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AAF" w:rsidRPr="0076093B" w:rsidRDefault="006A2AAF" w:rsidP="00E86123">
      <w:pPr>
        <w:pStyle w:val="NoSpacing"/>
        <w:rPr>
          <w:rFonts w:ascii="Comic Sans MS" w:hAnsi="Comic Sans MS"/>
          <w:sz w:val="48"/>
          <w:szCs w:val="48"/>
        </w:rPr>
      </w:pPr>
    </w:p>
    <w:p w:rsidR="006A2AAF" w:rsidRPr="006A2AAF" w:rsidRDefault="0076093B" w:rsidP="00E86123">
      <w:pPr>
        <w:pStyle w:val="NoSpacing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523A0928" wp14:editId="177E29D0">
            <wp:extent cx="1694688" cy="1706879"/>
            <wp:effectExtent l="0" t="0" r="1270" b="8255"/>
            <wp:docPr id="30" name="Picture 30" descr="C:\Users\Kay\AppData\Local\Microsoft\Windows\Temporary Internet Files\Content.IE5\11TFUL4U\Ant_part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\AppData\Local\Microsoft\Windows\Temporary Internet Files\Content.IE5\11TFUL4U\Ant_parts[1]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94811" cy="17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2AAF" w:rsidRPr="006A2AAF">
        <w:rPr>
          <w:rFonts w:ascii="Comic Sans MS" w:hAnsi="Comic Sans MS"/>
          <w:sz w:val="96"/>
          <w:szCs w:val="96"/>
        </w:rPr>
        <w:t xml:space="preserve">INSECTS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769A8C9A" wp14:editId="2210F8FE">
            <wp:extent cx="1694688" cy="1706879"/>
            <wp:effectExtent l="0" t="0" r="1270" b="8255"/>
            <wp:docPr id="1" name="Picture 1" descr="C:\Users\Kay\AppData\Local\Microsoft\Windows\Temporary Internet Files\Content.IE5\11TFUL4U\Ant_part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\AppData\Local\Microsoft\Windows\Temporary Internet Files\Content.IE5\11TFUL4U\Ant_parts[1]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1" cy="17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AF" w:rsidRPr="006A2AAF" w:rsidRDefault="006A2AAF" w:rsidP="00E86123">
      <w:pPr>
        <w:pStyle w:val="NoSpacing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 xml:space="preserve"> </w:t>
      </w:r>
      <w:r w:rsidRPr="006A2AAF">
        <w:rPr>
          <w:rFonts w:ascii="Comic Sans MS" w:hAnsi="Comic Sans MS"/>
          <w:sz w:val="96"/>
          <w:szCs w:val="96"/>
        </w:rPr>
        <w:t xml:space="preserve">ARE </w:t>
      </w:r>
    </w:p>
    <w:p w:rsidR="006A2AAF" w:rsidRDefault="006A2AAF" w:rsidP="00E86123">
      <w:pPr>
        <w:pStyle w:val="NoSpacing"/>
        <w:rPr>
          <w:rFonts w:ascii="Comic Sans MS" w:hAnsi="Comic Sans MS"/>
          <w:sz w:val="96"/>
          <w:szCs w:val="96"/>
        </w:rPr>
      </w:pPr>
      <w:r>
        <w:rPr>
          <w:rFonts w:ascii="Comic Sans MS" w:hAnsi="Comic Sans MS"/>
          <w:sz w:val="96"/>
          <w:szCs w:val="96"/>
        </w:rPr>
        <w:tab/>
      </w:r>
      <w:r>
        <w:rPr>
          <w:rFonts w:ascii="Comic Sans MS" w:hAnsi="Comic Sans MS"/>
          <w:sz w:val="96"/>
          <w:szCs w:val="96"/>
        </w:rPr>
        <w:tab/>
        <w:t xml:space="preserve"> </w:t>
      </w:r>
      <w:r w:rsidRPr="006A2AAF">
        <w:rPr>
          <w:rFonts w:ascii="Comic Sans MS" w:hAnsi="Comic Sans MS"/>
          <w:sz w:val="96"/>
          <w:szCs w:val="96"/>
        </w:rPr>
        <w:t>EVERYWHERE</w:t>
      </w:r>
    </w:p>
    <w:p w:rsidR="006A2AAF" w:rsidRPr="006A2AAF" w:rsidRDefault="006A2AAF" w:rsidP="00E86123">
      <w:pPr>
        <w:pStyle w:val="NoSpacing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sz w:val="48"/>
          <w:szCs w:val="48"/>
        </w:rPr>
        <w:tab/>
      </w:r>
      <w:r w:rsidRPr="006A2AAF">
        <w:rPr>
          <w:rFonts w:ascii="Comic Sans MS" w:hAnsi="Comic Sans MS"/>
          <w:sz w:val="72"/>
          <w:szCs w:val="72"/>
        </w:rPr>
        <w:t>An Acting Adventure</w:t>
      </w:r>
      <w:r w:rsidRPr="006A2AAF">
        <w:rPr>
          <w:rFonts w:ascii="Comic Sans MS" w:hAnsi="Comic Sans MS"/>
          <w:sz w:val="72"/>
          <w:szCs w:val="72"/>
        </w:rPr>
        <w:t>!</w:t>
      </w:r>
    </w:p>
    <w:p w:rsidR="006A2AAF" w:rsidRPr="0076093B" w:rsidRDefault="006A2AAF" w:rsidP="006A2AAF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68"/>
          <w:szCs w:val="68"/>
        </w:rPr>
        <w:tab/>
      </w:r>
      <w:r>
        <w:rPr>
          <w:rFonts w:ascii="Comic Sans MS" w:hAnsi="Comic Sans MS"/>
          <w:sz w:val="68"/>
          <w:szCs w:val="68"/>
        </w:rPr>
        <w:tab/>
      </w:r>
      <w:r>
        <w:rPr>
          <w:rFonts w:ascii="Comic Sans MS" w:hAnsi="Comic Sans MS"/>
          <w:sz w:val="68"/>
          <w:szCs w:val="68"/>
        </w:rPr>
        <w:tab/>
        <w:t xml:space="preserve">    </w:t>
      </w:r>
      <w:r>
        <w:rPr>
          <w:rFonts w:ascii="Comic Sans MS" w:hAnsi="Comic Sans MS"/>
          <w:sz w:val="48"/>
          <w:szCs w:val="48"/>
        </w:rPr>
        <w:t>by</w:t>
      </w:r>
      <w:r w:rsidR="0076093B">
        <w:rPr>
          <w:rFonts w:ascii="Comic Sans MS" w:hAnsi="Comic Sans MS"/>
          <w:sz w:val="48"/>
          <w:szCs w:val="48"/>
        </w:rPr>
        <w:t xml:space="preserve"> Kay  Rosenblum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</w:t>
      </w:r>
    </w:p>
    <w:p w:rsidR="006A2AAF" w:rsidRDefault="006A2AAF" w:rsidP="00E86123">
      <w:pPr>
        <w:pStyle w:val="NoSpacing"/>
        <w:rPr>
          <w:rFonts w:ascii="Comic Sans MS" w:hAnsi="Comic Sans MS"/>
          <w:sz w:val="48"/>
          <w:szCs w:val="48"/>
        </w:rPr>
      </w:pPr>
      <w:r w:rsidRPr="0083499E">
        <w:rPr>
          <w:rFonts w:ascii="Comic Sans MS" w:hAnsi="Comic Sans MS"/>
          <w:sz w:val="48"/>
          <w:szCs w:val="48"/>
        </w:rPr>
        <w:tab/>
      </w:r>
      <w:r w:rsidRPr="0083499E">
        <w:rPr>
          <w:rFonts w:ascii="Comic Sans MS" w:hAnsi="Comic Sans MS"/>
          <w:sz w:val="48"/>
          <w:szCs w:val="48"/>
        </w:rPr>
        <w:tab/>
        <w:t xml:space="preserve">  </w:t>
      </w:r>
      <w:r w:rsidRPr="0083499E"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>For Pre-K</w:t>
      </w:r>
      <w:r w:rsidRPr="0083499E">
        <w:rPr>
          <w:rFonts w:ascii="Comic Sans MS" w:hAnsi="Comic Sans MS"/>
          <w:sz w:val="48"/>
          <w:szCs w:val="48"/>
        </w:rPr>
        <w:t xml:space="preserve"> through 2</w:t>
      </w:r>
      <w:r w:rsidRPr="0083499E">
        <w:rPr>
          <w:rFonts w:ascii="Comic Sans MS" w:hAnsi="Comic Sans MS"/>
          <w:sz w:val="48"/>
          <w:szCs w:val="48"/>
          <w:vertAlign w:val="superscript"/>
        </w:rPr>
        <w:t>nd</w:t>
      </w:r>
      <w:r w:rsidRPr="0083499E">
        <w:rPr>
          <w:rFonts w:ascii="Comic Sans MS" w:hAnsi="Comic Sans MS"/>
          <w:sz w:val="48"/>
          <w:szCs w:val="48"/>
        </w:rPr>
        <w:t xml:space="preserve"> grade</w:t>
      </w:r>
    </w:p>
    <w:p w:rsidR="0076093B" w:rsidRPr="0076093B" w:rsidRDefault="0076093B" w:rsidP="00E86123">
      <w:pPr>
        <w:pStyle w:val="NoSpacing"/>
        <w:rPr>
          <w:rFonts w:ascii="Comic Sans MS" w:hAnsi="Comic Sans MS"/>
          <w:sz w:val="48"/>
          <w:szCs w:val="48"/>
        </w:rPr>
      </w:pPr>
    </w:p>
    <w:p w:rsidR="006A2AAF" w:rsidRDefault="006A2AAF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6A2AAF" w:rsidRDefault="0076093B" w:rsidP="00E86123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01472D7" wp14:editId="0B869D37">
            <wp:extent cx="682752" cy="658368"/>
            <wp:effectExtent l="0" t="0" r="3175" b="8890"/>
            <wp:docPr id="15" name="Picture 15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01472D7" wp14:editId="0B869D37">
            <wp:extent cx="682752" cy="658368"/>
            <wp:effectExtent l="0" t="0" r="3175" b="8890"/>
            <wp:docPr id="16" name="Picture 16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01472D7" wp14:editId="0B869D37">
            <wp:extent cx="682752" cy="658368"/>
            <wp:effectExtent l="0" t="0" r="3175" b="8890"/>
            <wp:docPr id="17" name="Picture 17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01472D7" wp14:editId="0B869D37">
            <wp:extent cx="682752" cy="658368"/>
            <wp:effectExtent l="0" t="0" r="3175" b="8890"/>
            <wp:docPr id="19" name="Picture 19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01472D7" wp14:editId="0B869D37">
            <wp:extent cx="682752" cy="658368"/>
            <wp:effectExtent l="0" t="0" r="3175" b="8890"/>
            <wp:docPr id="21" name="Picture 21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01472D7" wp14:editId="0B869D37">
            <wp:extent cx="682752" cy="658368"/>
            <wp:effectExtent l="0" t="0" r="3175" b="8890"/>
            <wp:docPr id="23" name="Picture 23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01472D7" wp14:editId="0B869D37">
            <wp:extent cx="682752" cy="658368"/>
            <wp:effectExtent l="0" t="0" r="3175" b="8890"/>
            <wp:docPr id="26" name="Picture 26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01472D7" wp14:editId="0B869D37">
            <wp:extent cx="682752" cy="658368"/>
            <wp:effectExtent l="0" t="0" r="3175" b="8890"/>
            <wp:docPr id="28" name="Picture 28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01472D7" wp14:editId="0B869D37">
            <wp:extent cx="682752" cy="658368"/>
            <wp:effectExtent l="0" t="0" r="3175" b="8890"/>
            <wp:docPr id="29" name="Picture 29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219B2F57" wp14:editId="5973D15B">
            <wp:extent cx="682752" cy="658368"/>
            <wp:effectExtent l="0" t="0" r="3175" b="8890"/>
            <wp:docPr id="14" name="Picture 14" descr="C:\Users\Kay\AppData\Local\Microsoft\Windows\Temporary Internet Files\Content.IE5\KVULX4NJ\eriopis-canrash-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KVULX4NJ\eriopis-canrash-bu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4" cy="6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93B" w:rsidRDefault="0076093B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6A2AAF" w:rsidRDefault="0076093B" w:rsidP="00E86123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53766950" wp14:editId="00B2FB4E">
            <wp:extent cx="1048385" cy="865505"/>
            <wp:effectExtent l="0" t="0" r="0" b="0"/>
            <wp:docPr id="2" name="Picture 2" descr="C:\Users\Kay\AppData\Local\Microsoft\Windows\Temporary Internet Files\Content.IE5\AYSKUFBA\insec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\AppData\Local\Microsoft\Windows\Temporary Internet Files\Content.IE5\AYSKUFBA\insects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87B9120" wp14:editId="077B28F5">
            <wp:extent cx="1048385" cy="865505"/>
            <wp:effectExtent l="0" t="0" r="0" b="0"/>
            <wp:docPr id="3" name="Picture 3" descr="C:\Users\Kay\AppData\Local\Microsoft\Windows\Temporary Internet Files\Content.IE5\AYSKUFBA\insec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\AppData\Local\Microsoft\Windows\Temporary Internet Files\Content.IE5\AYSKUFBA\insects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87B9120" wp14:editId="077B28F5">
            <wp:extent cx="1048385" cy="865505"/>
            <wp:effectExtent l="0" t="0" r="0" b="0"/>
            <wp:docPr id="4" name="Picture 4" descr="C:\Users\Kay\AppData\Local\Microsoft\Windows\Temporary Internet Files\Content.IE5\AYSKUFBA\insec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\AppData\Local\Microsoft\Windows\Temporary Internet Files\Content.IE5\AYSKUFBA\insects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87B9120" wp14:editId="077B28F5">
            <wp:extent cx="1048385" cy="865505"/>
            <wp:effectExtent l="0" t="0" r="0" b="0"/>
            <wp:docPr id="5" name="Picture 5" descr="C:\Users\Kay\AppData\Local\Microsoft\Windows\Temporary Internet Files\Content.IE5\AYSKUFBA\insec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\AppData\Local\Microsoft\Windows\Temporary Internet Files\Content.IE5\AYSKUFBA\insects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87B9120" wp14:editId="077B28F5">
            <wp:extent cx="1048385" cy="865505"/>
            <wp:effectExtent l="0" t="0" r="0" b="0"/>
            <wp:docPr id="6" name="Picture 6" descr="C:\Users\Kay\AppData\Local\Microsoft\Windows\Temporary Internet Files\Content.IE5\AYSKUFBA\insec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\AppData\Local\Microsoft\Windows\Temporary Internet Files\Content.IE5\AYSKUFBA\insects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087B9120" wp14:editId="077B28F5">
            <wp:extent cx="1048385" cy="865505"/>
            <wp:effectExtent l="0" t="0" r="0" b="0"/>
            <wp:docPr id="7" name="Picture 7" descr="C:\Users\Kay\AppData\Local\Microsoft\Windows\Temporary Internet Files\Content.IE5\AYSKUFBA\insect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\AppData\Local\Microsoft\Windows\Temporary Internet Files\Content.IE5\AYSKUFBA\insects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86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AAF" w:rsidRDefault="006A2AAF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6A2AAF" w:rsidRDefault="006A2AAF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6A2AAF" w:rsidRDefault="006A2AAF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83499E" w:rsidRPr="002815F5" w:rsidRDefault="0076093B" w:rsidP="0083499E">
      <w:pPr>
        <w:pStyle w:val="NoSpacing"/>
        <w:rPr>
          <w:rFonts w:ascii="Comic Sans MS" w:hAnsi="Comic Sans MS"/>
          <w:sz w:val="68"/>
          <w:szCs w:val="68"/>
        </w:rPr>
      </w:pPr>
      <w:r>
        <w:rPr>
          <w:rFonts w:ascii="Comic Sans MS" w:hAnsi="Comic Sans MS"/>
          <w:sz w:val="48"/>
          <w:szCs w:val="48"/>
        </w:rPr>
        <w:lastRenderedPageBreak/>
        <w:t xml:space="preserve">     </w:t>
      </w:r>
      <w:r w:rsidR="002815F5">
        <w:rPr>
          <w:rFonts w:ascii="Comic Sans MS" w:hAnsi="Comic Sans MS"/>
          <w:sz w:val="68"/>
          <w:szCs w:val="68"/>
        </w:rPr>
        <w:t>INSECTS ARE EVERYWHERE</w:t>
      </w:r>
      <w:r w:rsidR="0083499E">
        <w:rPr>
          <w:rFonts w:ascii="Comic Sans MS" w:hAnsi="Comic Sans MS"/>
          <w:noProof/>
          <w:sz w:val="48"/>
          <w:szCs w:val="48"/>
        </w:rPr>
        <w:drawing>
          <wp:inline distT="0" distB="0" distL="0" distR="0" wp14:anchorId="2B226C3F" wp14:editId="629F88BF">
            <wp:extent cx="6864095" cy="2974848"/>
            <wp:effectExtent l="0" t="0" r="0" b="0"/>
            <wp:docPr id="11" name="Picture 11" descr="C:\Users\Kay\AppData\Local\Microsoft\Windows\Temporary Internet Files\Content.IE5\61G7TCZ2\509107_Jumbo_Insects_2-Optimiz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\AppData\Local\Microsoft\Windows\Temporary Internet Files\Content.IE5\61G7TCZ2\509107_Jumbo_Insects_2-Optimized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54" b="10000"/>
                    <a:stretch/>
                  </pic:blipFill>
                  <pic:spPr bwMode="auto">
                    <a:xfrm>
                      <a:off x="0" y="0"/>
                      <a:ext cx="6875418" cy="29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2BC7">
        <w:rPr>
          <w:rFonts w:ascii="Comic Sans MS" w:hAnsi="Comic Sans MS"/>
          <w:sz w:val="48"/>
          <w:szCs w:val="48"/>
        </w:rPr>
        <w:tab/>
      </w:r>
      <w:r w:rsidR="00C82BC7">
        <w:rPr>
          <w:rFonts w:ascii="Comic Sans MS" w:hAnsi="Comic Sans MS"/>
          <w:sz w:val="48"/>
          <w:szCs w:val="48"/>
        </w:rPr>
        <w:tab/>
        <w:t xml:space="preserve">   </w:t>
      </w:r>
      <w:r w:rsidR="0083499E">
        <w:rPr>
          <w:rFonts w:ascii="Comic Sans MS" w:hAnsi="Comic Sans MS"/>
          <w:sz w:val="48"/>
          <w:szCs w:val="48"/>
        </w:rPr>
        <w:t xml:space="preserve">A Classroom </w:t>
      </w:r>
      <w:r w:rsidR="0083499E" w:rsidRPr="00F36D8F">
        <w:rPr>
          <w:rFonts w:ascii="Comic Sans MS" w:hAnsi="Comic Sans MS"/>
          <w:b/>
          <w:sz w:val="48"/>
          <w:szCs w:val="48"/>
        </w:rPr>
        <w:t>Acting Adventure</w:t>
      </w:r>
    </w:p>
    <w:p w:rsidR="0083499E" w:rsidRPr="0083499E" w:rsidRDefault="0083499E" w:rsidP="0083499E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</w:t>
      </w:r>
      <w:r w:rsidR="00C82BC7">
        <w:rPr>
          <w:rFonts w:ascii="Comic Sans MS" w:hAnsi="Comic Sans MS"/>
          <w:sz w:val="48"/>
          <w:szCs w:val="48"/>
        </w:rPr>
        <w:t>b</w:t>
      </w:r>
      <w:r>
        <w:rPr>
          <w:rFonts w:ascii="Comic Sans MS" w:hAnsi="Comic Sans MS"/>
          <w:sz w:val="48"/>
          <w:szCs w:val="48"/>
        </w:rPr>
        <w:t>y</w:t>
      </w:r>
      <w:r w:rsidRPr="0083499E">
        <w:rPr>
          <w:rFonts w:ascii="Comic Sans MS" w:hAnsi="Comic Sans MS"/>
          <w:sz w:val="48"/>
          <w:szCs w:val="48"/>
        </w:rPr>
        <w:t xml:space="preserve"> Kay  Rosenblum</w:t>
      </w:r>
    </w:p>
    <w:p w:rsidR="0083499E" w:rsidRDefault="0083499E" w:rsidP="0083499E">
      <w:pPr>
        <w:pStyle w:val="NoSpacing"/>
        <w:rPr>
          <w:rFonts w:ascii="Comic Sans MS" w:hAnsi="Comic Sans MS"/>
          <w:sz w:val="48"/>
          <w:szCs w:val="48"/>
        </w:rPr>
      </w:pPr>
      <w:r w:rsidRPr="0083499E">
        <w:rPr>
          <w:rFonts w:ascii="Comic Sans MS" w:hAnsi="Comic Sans MS"/>
          <w:sz w:val="48"/>
          <w:szCs w:val="48"/>
        </w:rPr>
        <w:tab/>
      </w:r>
      <w:r w:rsidRPr="0083499E">
        <w:rPr>
          <w:rFonts w:ascii="Comic Sans MS" w:hAnsi="Comic Sans MS"/>
          <w:sz w:val="48"/>
          <w:szCs w:val="48"/>
        </w:rPr>
        <w:tab/>
        <w:t xml:space="preserve">  </w:t>
      </w:r>
      <w:r w:rsidRPr="0083499E">
        <w:rPr>
          <w:rFonts w:ascii="Comic Sans MS" w:hAnsi="Comic Sans MS"/>
          <w:sz w:val="48"/>
          <w:szCs w:val="48"/>
        </w:rPr>
        <w:tab/>
      </w:r>
      <w:r w:rsidR="000811C4">
        <w:rPr>
          <w:rFonts w:ascii="Comic Sans MS" w:hAnsi="Comic Sans MS"/>
          <w:sz w:val="48"/>
          <w:szCs w:val="48"/>
        </w:rPr>
        <w:t xml:space="preserve"> For Pre-K</w:t>
      </w:r>
      <w:r w:rsidRPr="0083499E">
        <w:rPr>
          <w:rFonts w:ascii="Comic Sans MS" w:hAnsi="Comic Sans MS"/>
          <w:sz w:val="48"/>
          <w:szCs w:val="48"/>
        </w:rPr>
        <w:t xml:space="preserve"> through 2</w:t>
      </w:r>
      <w:r w:rsidRPr="0083499E">
        <w:rPr>
          <w:rFonts w:ascii="Comic Sans MS" w:hAnsi="Comic Sans MS"/>
          <w:sz w:val="48"/>
          <w:szCs w:val="48"/>
          <w:vertAlign w:val="superscript"/>
        </w:rPr>
        <w:t>nd</w:t>
      </w:r>
      <w:r w:rsidRPr="0083499E">
        <w:rPr>
          <w:rFonts w:ascii="Comic Sans MS" w:hAnsi="Comic Sans MS"/>
          <w:sz w:val="48"/>
          <w:szCs w:val="48"/>
        </w:rPr>
        <w:t xml:space="preserve"> grade</w:t>
      </w:r>
    </w:p>
    <w:p w:rsidR="000811C4" w:rsidRDefault="000811C4" w:rsidP="0083499E">
      <w:pPr>
        <w:pStyle w:val="NoSpacing"/>
        <w:rPr>
          <w:rFonts w:ascii="Comic Sans MS" w:hAnsi="Comic Sans MS"/>
          <w:sz w:val="48"/>
          <w:szCs w:val="48"/>
        </w:rPr>
      </w:pPr>
    </w:p>
    <w:p w:rsidR="009C22DE" w:rsidRDefault="009C22DE" w:rsidP="0083499E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 xml:space="preserve">Follow the </w:t>
      </w:r>
      <w:r w:rsidRPr="00DE6859">
        <w:rPr>
          <w:rFonts w:ascii="Comic Sans MS" w:hAnsi="Comic Sans MS"/>
          <w:b/>
          <w:sz w:val="48"/>
          <w:szCs w:val="48"/>
        </w:rPr>
        <w:t>script</w:t>
      </w:r>
      <w:r>
        <w:rPr>
          <w:rFonts w:ascii="Comic Sans MS" w:hAnsi="Comic Sans MS"/>
          <w:sz w:val="48"/>
          <w:szCs w:val="48"/>
        </w:rPr>
        <w:t xml:space="preserve"> and add </w:t>
      </w:r>
      <w:r w:rsidR="00591D3E">
        <w:rPr>
          <w:rFonts w:ascii="Comic Sans MS" w:hAnsi="Comic Sans MS"/>
          <w:b/>
          <w:sz w:val="48"/>
          <w:szCs w:val="48"/>
        </w:rPr>
        <w:t>action</w:t>
      </w:r>
      <w:r w:rsidRPr="00DE6859">
        <w:rPr>
          <w:rFonts w:ascii="Comic Sans MS" w:hAnsi="Comic Sans MS"/>
          <w:b/>
          <w:sz w:val="48"/>
          <w:szCs w:val="48"/>
        </w:rPr>
        <w:t>.</w:t>
      </w:r>
    </w:p>
    <w:p w:rsidR="009C22DE" w:rsidRDefault="009C22DE" w:rsidP="0083499E">
      <w:pPr>
        <w:pStyle w:val="NoSpacing"/>
        <w:rPr>
          <w:rFonts w:ascii="Comic Sans MS" w:hAnsi="Comic Sans MS"/>
          <w:sz w:val="48"/>
          <w:szCs w:val="48"/>
        </w:rPr>
      </w:pPr>
    </w:p>
    <w:p w:rsidR="00DE6859" w:rsidRDefault="00591D3E" w:rsidP="0083499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Action</w:t>
      </w:r>
      <w:r w:rsidR="00DE6859">
        <w:rPr>
          <w:rFonts w:ascii="Comic Sans MS" w:hAnsi="Comic Sans MS"/>
          <w:sz w:val="40"/>
          <w:szCs w:val="40"/>
        </w:rPr>
        <w:t xml:space="preserve">:  </w:t>
      </w:r>
      <w:r w:rsidR="00DE6859" w:rsidRPr="00DE6859">
        <w:rPr>
          <w:rFonts w:ascii="Comic Sans MS" w:hAnsi="Comic Sans MS"/>
          <w:sz w:val="32"/>
          <w:szCs w:val="32"/>
        </w:rPr>
        <w:t>Pretend to put on hats.</w:t>
      </w:r>
      <w:r w:rsidR="00DE6859">
        <w:rPr>
          <w:rFonts w:ascii="Comic Sans MS" w:hAnsi="Comic Sans MS"/>
          <w:sz w:val="32"/>
          <w:szCs w:val="32"/>
        </w:rPr>
        <w:t xml:space="preserve">  </w:t>
      </w:r>
      <w:r w:rsidR="00A57CDE">
        <w:rPr>
          <w:rFonts w:ascii="Comic Sans MS" w:hAnsi="Comic Sans MS"/>
          <w:sz w:val="32"/>
          <w:szCs w:val="32"/>
        </w:rPr>
        <w:t>Show pictures as needed.</w:t>
      </w:r>
    </w:p>
    <w:p w:rsidR="000811C4" w:rsidRPr="00DE6859" w:rsidRDefault="009C22DE" w:rsidP="0083499E">
      <w:pPr>
        <w:pStyle w:val="NoSpacing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</w:t>
      </w:r>
      <w:r w:rsidR="000811C4" w:rsidRPr="000811C4">
        <w:rPr>
          <w:rFonts w:ascii="Comic Sans MS" w:hAnsi="Comic Sans MS"/>
          <w:sz w:val="40"/>
          <w:szCs w:val="40"/>
        </w:rPr>
        <w:t>cript:</w:t>
      </w:r>
      <w:r w:rsidR="000811C4">
        <w:rPr>
          <w:rFonts w:ascii="Comic Sans MS" w:hAnsi="Comic Sans MS" w:cs="Franklin Gothic Book"/>
          <w:sz w:val="32"/>
          <w:szCs w:val="32"/>
        </w:rPr>
        <w:t xml:space="preserve">     </w:t>
      </w:r>
    </w:p>
    <w:p w:rsidR="00DE6859" w:rsidRPr="00591D3E" w:rsidRDefault="000811C4" w:rsidP="009C22DE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 xml:space="preserve">Let’s be Entomologists and find out about insects.  </w:t>
      </w:r>
      <w:r w:rsidR="0083499E" w:rsidRPr="00591D3E">
        <w:rPr>
          <w:rFonts w:ascii="Comic Sans MS" w:hAnsi="Comic Sans MS" w:cs="Franklin Gothic Book"/>
          <w:i/>
          <w:sz w:val="32"/>
          <w:szCs w:val="32"/>
        </w:rPr>
        <w:t xml:space="preserve">Reach way up to </w:t>
      </w:r>
      <w:r w:rsidR="00DE6859" w:rsidRPr="00591D3E">
        <w:rPr>
          <w:rFonts w:ascii="Comic Sans MS" w:hAnsi="Comic Sans MS" w:cs="Franklin Gothic Book"/>
          <w:i/>
          <w:sz w:val="32"/>
          <w:szCs w:val="32"/>
        </w:rPr>
        <w:tab/>
      </w:r>
      <w:r w:rsidR="00C509E7" w:rsidRPr="00591D3E">
        <w:rPr>
          <w:rFonts w:ascii="Comic Sans MS" w:hAnsi="Comic Sans MS" w:cs="Franklin Gothic Book"/>
          <w:i/>
          <w:sz w:val="32"/>
          <w:szCs w:val="32"/>
        </w:rPr>
        <w:t>your Imagination S</w:t>
      </w:r>
      <w:r w:rsidR="0083499E" w:rsidRPr="00591D3E">
        <w:rPr>
          <w:rFonts w:ascii="Comic Sans MS" w:hAnsi="Comic Sans MS" w:cs="Franklin Gothic Book"/>
          <w:i/>
          <w:sz w:val="32"/>
          <w:szCs w:val="32"/>
        </w:rPr>
        <w:t>helf</w:t>
      </w:r>
      <w:r w:rsidR="00591D3E">
        <w:rPr>
          <w:rFonts w:ascii="Comic Sans MS" w:hAnsi="Comic Sans MS" w:cs="Franklin Gothic Book"/>
          <w:i/>
          <w:sz w:val="32"/>
          <w:szCs w:val="32"/>
        </w:rPr>
        <w:t xml:space="preserve"> </w:t>
      </w:r>
      <w:r w:rsidR="0083499E" w:rsidRPr="00591D3E">
        <w:rPr>
          <w:rFonts w:ascii="Comic Sans MS" w:hAnsi="Comic Sans MS" w:cs="Franklin Gothic Book"/>
          <w:i/>
          <w:sz w:val="32"/>
          <w:szCs w:val="32"/>
        </w:rPr>
        <w:t xml:space="preserve"> </w:t>
      </w:r>
      <w:r w:rsidR="00591D3E">
        <w:rPr>
          <w:rFonts w:ascii="Comic Sans MS" w:hAnsi="Comic Sans MS" w:cs="Franklin Gothic Book"/>
          <w:sz w:val="32"/>
          <w:szCs w:val="32"/>
        </w:rPr>
        <w:t xml:space="preserve">(PRETEND!) </w:t>
      </w:r>
      <w:r w:rsidR="0083499E" w:rsidRPr="00591D3E">
        <w:rPr>
          <w:rFonts w:ascii="Comic Sans MS" w:hAnsi="Comic Sans MS" w:cs="Franklin Gothic Book"/>
          <w:i/>
          <w:sz w:val="32"/>
          <w:szCs w:val="32"/>
        </w:rPr>
        <w:t xml:space="preserve">and get a hat with a wide brim </w:t>
      </w:r>
      <w:r w:rsidR="008E739E">
        <w:rPr>
          <w:rFonts w:ascii="Comic Sans MS" w:hAnsi="Comic Sans MS" w:cs="Franklin Gothic Book"/>
          <w:i/>
          <w:sz w:val="32"/>
          <w:szCs w:val="32"/>
        </w:rPr>
        <w:tab/>
      </w:r>
      <w:r w:rsidR="0083499E" w:rsidRPr="00591D3E">
        <w:rPr>
          <w:rFonts w:ascii="Comic Sans MS" w:hAnsi="Comic Sans MS" w:cs="Franklin Gothic Book"/>
          <w:i/>
          <w:sz w:val="32"/>
          <w:szCs w:val="32"/>
        </w:rPr>
        <w:t xml:space="preserve">and put it on your head. </w:t>
      </w:r>
    </w:p>
    <w:p w:rsidR="00DE6859" w:rsidRDefault="00DE6859" w:rsidP="009C22DE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DE6859" w:rsidRDefault="00DE6859" w:rsidP="009C22DE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DE6859" w:rsidRDefault="00DE6859" w:rsidP="009C22DE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DE6859" w:rsidRDefault="00DE6859" w:rsidP="009C22DE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83499E" w:rsidRPr="00591D3E" w:rsidRDefault="00DE6859" w:rsidP="009C22DE">
      <w:pPr>
        <w:pStyle w:val="NoSpacing"/>
        <w:rPr>
          <w:rFonts w:ascii="Comic Sans MS" w:hAnsi="Comic Sans MS"/>
          <w:i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lastRenderedPageBreak/>
        <w:tab/>
      </w:r>
      <w:r w:rsidR="0083499E" w:rsidRPr="00591D3E">
        <w:rPr>
          <w:rFonts w:ascii="Comic Sans MS" w:hAnsi="Comic Sans MS" w:cs="Franklin Gothic Book"/>
          <w:i/>
          <w:sz w:val="32"/>
          <w:szCs w:val="32"/>
        </w:rPr>
        <w:t xml:space="preserve"> You need a hat because you’re going t</w:t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 xml:space="preserve">o be outside looking for a </w:t>
      </w:r>
      <w:r w:rsidR="008E739E">
        <w:rPr>
          <w:rFonts w:ascii="Comic Sans MS" w:hAnsi="Comic Sans MS" w:cs="Franklin Gothic Book"/>
          <w:i/>
          <w:sz w:val="32"/>
          <w:szCs w:val="32"/>
        </w:rPr>
        <w:tab/>
      </w:r>
      <w:r w:rsidR="009C22DE" w:rsidRPr="00591D3E">
        <w:rPr>
          <w:rFonts w:ascii="Comic Sans MS" w:hAnsi="Comic Sans MS" w:cs="Franklin Gothic Book"/>
          <w:b/>
          <w:i/>
          <w:sz w:val="32"/>
          <w:szCs w:val="32"/>
        </w:rPr>
        <w:t>SAHARA DESERT ANT</w:t>
      </w:r>
      <w:r w:rsidR="0083499E" w:rsidRPr="00591D3E">
        <w:rPr>
          <w:rFonts w:ascii="Comic Sans MS" w:hAnsi="Comic Sans MS" w:cs="Franklin Gothic Book"/>
          <w:i/>
          <w:sz w:val="32"/>
          <w:szCs w:val="32"/>
        </w:rPr>
        <w:t xml:space="preserve"> and you don’t want to get a sunburn</w:t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>!</w:t>
      </w:r>
      <w:r w:rsidR="0083499E" w:rsidRPr="00591D3E">
        <w:rPr>
          <w:rFonts w:ascii="Comic Sans MS" w:hAnsi="Comic Sans MS" w:cs="Franklin Gothic Book"/>
          <w:i/>
          <w:sz w:val="32"/>
          <w:szCs w:val="32"/>
        </w:rPr>
        <w:t xml:space="preserve"> </w:t>
      </w:r>
    </w:p>
    <w:p w:rsidR="0083499E" w:rsidRPr="00591D3E" w:rsidRDefault="0083499E" w:rsidP="00E86123">
      <w:pPr>
        <w:pStyle w:val="NoSpacing"/>
        <w:rPr>
          <w:rFonts w:ascii="Comic Sans MS" w:hAnsi="Comic Sans MS"/>
          <w:i/>
          <w:sz w:val="32"/>
          <w:szCs w:val="32"/>
        </w:rPr>
      </w:pPr>
    </w:p>
    <w:p w:rsidR="00E4133A" w:rsidRDefault="00E4133A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E4133A" w:rsidRDefault="00E4133A" w:rsidP="00E86123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 w:rsidR="00EA2B62"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4D77D63B" wp14:editId="0962701A">
            <wp:extent cx="5937504" cy="1804416"/>
            <wp:effectExtent l="0" t="0" r="6350" b="5715"/>
            <wp:docPr id="37" name="Picture 37" descr="C:\Users\Kay\AppData\Local\Microsoft\Windows\Temporary Internet Files\Content.IE5\2Y4D7ZSI\large-Hat-66.6-1123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y\AppData\Local\Microsoft\Windows\Temporary Internet Files\Content.IE5\2Y4D7ZSI\large-Hat-66.6-11230[1]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04" cy="180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3A" w:rsidRDefault="00E4133A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E4133A" w:rsidRDefault="00E4133A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E4133A" w:rsidRDefault="00E4133A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345029" w:rsidRDefault="00591D3E" w:rsidP="00E86123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   </w:t>
      </w:r>
      <w:r w:rsidR="00345029"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5327904" cy="4462046"/>
            <wp:effectExtent l="0" t="0" r="6350" b="0"/>
            <wp:docPr id="36" name="Picture 36" descr="C:\Users\Kay\AppData\Local\Microsoft\Windows\Temporary Internet Files\Content.IE5\NZ7226F1\brown-ant-3373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y\AppData\Local\Microsoft\Windows\Temporary Internet Files\Content.IE5\NZ7226F1\brown-ant-3373-large[1]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22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029">
        <w:rPr>
          <w:rFonts w:ascii="Comic Sans MS" w:hAnsi="Comic Sans MS"/>
          <w:sz w:val="32"/>
          <w:szCs w:val="32"/>
        </w:rPr>
        <w:t xml:space="preserve"> </w:t>
      </w:r>
    </w:p>
    <w:p w:rsidR="00345029" w:rsidRDefault="00591D3E" w:rsidP="00E86123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</w:p>
    <w:p w:rsidR="00345029" w:rsidRDefault="00345029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9C22DE" w:rsidRPr="00591D3E" w:rsidRDefault="00842B22" w:rsidP="009C22DE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lastRenderedPageBreak/>
        <w:tab/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 xml:space="preserve">But wait!  Some insects live underwater.  Take off your hat and put </w:t>
      </w:r>
      <w:r w:rsidR="008E739E">
        <w:rPr>
          <w:rFonts w:ascii="Comic Sans MS" w:hAnsi="Comic Sans MS" w:cs="Franklin Gothic Book"/>
          <w:i/>
          <w:sz w:val="32"/>
          <w:szCs w:val="32"/>
        </w:rPr>
        <w:tab/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 xml:space="preserve">on your snorkel.  A snorkel helps you breathe underwater.  </w:t>
      </w:r>
      <w:r w:rsidR="00DE6859" w:rsidRPr="00591D3E">
        <w:rPr>
          <w:rFonts w:ascii="Comic Sans MS" w:hAnsi="Comic Sans MS" w:cs="Franklin Gothic Book"/>
          <w:i/>
          <w:sz w:val="32"/>
          <w:szCs w:val="32"/>
        </w:rPr>
        <w:t xml:space="preserve">  Now </w:t>
      </w:r>
      <w:r w:rsidR="008E739E">
        <w:rPr>
          <w:rFonts w:ascii="Comic Sans MS" w:hAnsi="Comic Sans MS" w:cs="Franklin Gothic Book"/>
          <w:i/>
          <w:sz w:val="32"/>
          <w:szCs w:val="32"/>
        </w:rPr>
        <w:tab/>
      </w:r>
      <w:r w:rsidR="00DE6859" w:rsidRPr="00591D3E">
        <w:rPr>
          <w:rFonts w:ascii="Comic Sans MS" w:hAnsi="Comic Sans MS" w:cs="Franklin Gothic Book"/>
          <w:i/>
          <w:sz w:val="32"/>
          <w:szCs w:val="32"/>
        </w:rPr>
        <w:t xml:space="preserve">you can find a </w:t>
      </w:r>
      <w:r w:rsidR="00DE6859" w:rsidRPr="00591D3E">
        <w:rPr>
          <w:rFonts w:ascii="Comic Sans MS" w:hAnsi="Comic Sans MS" w:cs="Franklin Gothic Book"/>
          <w:b/>
          <w:i/>
          <w:sz w:val="32"/>
          <w:szCs w:val="32"/>
        </w:rPr>
        <w:t>DIVING BEETLE.</w:t>
      </w:r>
    </w:p>
    <w:p w:rsidR="00842B22" w:rsidRDefault="00842B22" w:rsidP="00E86123">
      <w:pPr>
        <w:pStyle w:val="NoSpacing"/>
        <w:rPr>
          <w:rFonts w:ascii="Comic Sans MS" w:hAnsi="Comic Sans MS"/>
          <w:noProof/>
          <w:sz w:val="32"/>
          <w:szCs w:val="32"/>
        </w:rPr>
      </w:pPr>
    </w:p>
    <w:p w:rsidR="00345029" w:rsidRDefault="00842B22" w:rsidP="00E86123">
      <w:pPr>
        <w:pStyle w:val="NoSpacing"/>
        <w:rPr>
          <w:rFonts w:ascii="Comic Sans MS" w:hAnsi="Comic Sans MS"/>
          <w:noProof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tab/>
      </w:r>
      <w:r>
        <w:rPr>
          <w:noProof/>
          <w:sz w:val="48"/>
          <w:szCs w:val="48"/>
        </w:rPr>
        <w:drawing>
          <wp:inline distT="0" distB="0" distL="0" distR="0" wp14:anchorId="46D61FED" wp14:editId="1F93AC54">
            <wp:extent cx="3267456" cy="3742944"/>
            <wp:effectExtent l="0" t="0" r="9525" b="0"/>
            <wp:docPr id="35" name="Picture 35" descr="C:\Users\Kay\AppData\Local\Microsoft\Windows\Temporary Internet Files\Content.IE5\J8YE34IC\Yellow_Snorke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J8YE34IC\Yellow_Snorkel[1]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10" cy="374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22" w:rsidRDefault="00842B22" w:rsidP="00E86123">
      <w:pPr>
        <w:pStyle w:val="NoSpacing"/>
        <w:rPr>
          <w:rFonts w:ascii="Comic Sans MS" w:hAnsi="Comic Sans MS"/>
          <w:noProof/>
          <w:sz w:val="32"/>
          <w:szCs w:val="32"/>
        </w:rPr>
      </w:pPr>
    </w:p>
    <w:p w:rsidR="00842B22" w:rsidRDefault="00842B22" w:rsidP="00E86123">
      <w:pPr>
        <w:pStyle w:val="NoSpacing"/>
        <w:rPr>
          <w:rFonts w:ascii="Comic Sans MS" w:hAnsi="Comic Sans MS"/>
          <w:noProof/>
          <w:sz w:val="32"/>
          <w:szCs w:val="32"/>
        </w:rPr>
      </w:pPr>
    </w:p>
    <w:p w:rsidR="00150C8E" w:rsidRDefault="00150C8E" w:rsidP="00E86123">
      <w:pPr>
        <w:pStyle w:val="NoSpacing"/>
        <w:rPr>
          <w:rFonts w:ascii="Comic Sans MS" w:hAnsi="Comic Sans MS"/>
          <w:sz w:val="32"/>
          <w:szCs w:val="32"/>
        </w:rPr>
      </w:pPr>
    </w:p>
    <w:p w:rsidR="00150C8E" w:rsidRDefault="00842B22" w:rsidP="00E86123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59B51415" wp14:editId="12D043C6">
            <wp:extent cx="4937759" cy="2877312"/>
            <wp:effectExtent l="0" t="0" r="0" b="0"/>
            <wp:docPr id="44" name="Picture 44" descr="C:\Users\Kay\AppData\Local\Microsoft\Windows\Temporary Internet Files\Content.IE5\OCR97X5D\junebu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y\AppData\Local\Microsoft\Windows\Temporary Internet Files\Content.IE5\OCR97X5D\junebug[1]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59" cy="287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C4" w:rsidRDefault="00591D3E" w:rsidP="00E86123">
      <w:pPr>
        <w:pStyle w:val="NoSpacing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</w:p>
    <w:p w:rsidR="00DE6859" w:rsidRDefault="009C22DE" w:rsidP="00E86123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lastRenderedPageBreak/>
        <w:tab/>
      </w:r>
    </w:p>
    <w:p w:rsidR="00150C8E" w:rsidRPr="00A57CDE" w:rsidRDefault="00DE6859" w:rsidP="00A57CDE">
      <w:pPr>
        <w:pStyle w:val="NoSpacing"/>
        <w:rPr>
          <w:rFonts w:ascii="Comic Sans MS" w:hAnsi="Comic Sans MS"/>
          <w:i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 xml:space="preserve">But wait!  Types of bumblebees live where it’s really cold and have </w:t>
      </w:r>
      <w:r w:rsidR="008E739E">
        <w:rPr>
          <w:rFonts w:ascii="Comic Sans MS" w:hAnsi="Comic Sans MS" w:cs="Franklin Gothic Book"/>
          <w:i/>
          <w:sz w:val="32"/>
          <w:szCs w:val="32"/>
        </w:rPr>
        <w:tab/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 xml:space="preserve">really thick coats of hair in order to </w:t>
      </w:r>
      <w:r w:rsidRPr="00591D3E">
        <w:rPr>
          <w:rFonts w:ascii="Comic Sans MS" w:hAnsi="Comic Sans MS" w:cs="Franklin Gothic Book"/>
          <w:i/>
          <w:sz w:val="32"/>
          <w:szCs w:val="32"/>
        </w:rPr>
        <w:t xml:space="preserve">survive.  We’re going to need a </w:t>
      </w:r>
      <w:r w:rsidR="008E739E">
        <w:rPr>
          <w:rFonts w:ascii="Comic Sans MS" w:hAnsi="Comic Sans MS" w:cs="Franklin Gothic Book"/>
          <w:i/>
          <w:sz w:val="32"/>
          <w:szCs w:val="32"/>
        </w:rPr>
        <w:tab/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>warm hat</w:t>
      </w:r>
      <w:r w:rsidRPr="00591D3E">
        <w:rPr>
          <w:rFonts w:ascii="Comic Sans MS" w:hAnsi="Comic Sans MS" w:cs="Franklin Gothic Book"/>
          <w:i/>
          <w:sz w:val="32"/>
          <w:szCs w:val="32"/>
        </w:rPr>
        <w:t>s</w:t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 xml:space="preserve">.  Take off your snorkel and find a warm hat on your </w:t>
      </w:r>
      <w:r w:rsidR="008E739E">
        <w:rPr>
          <w:rFonts w:ascii="Comic Sans MS" w:hAnsi="Comic Sans MS" w:cs="Franklin Gothic Book"/>
          <w:i/>
          <w:sz w:val="32"/>
          <w:szCs w:val="32"/>
        </w:rPr>
        <w:tab/>
      </w:r>
      <w:r w:rsidR="009C22DE" w:rsidRPr="00591D3E">
        <w:rPr>
          <w:rFonts w:ascii="Comic Sans MS" w:hAnsi="Comic Sans MS" w:cs="Franklin Gothic Book"/>
          <w:i/>
          <w:sz w:val="32"/>
          <w:szCs w:val="32"/>
        </w:rPr>
        <w:t xml:space="preserve">imagination shelf.  </w:t>
      </w:r>
      <w:r w:rsidR="009C22DE" w:rsidRPr="00591D3E">
        <w:rPr>
          <w:rFonts w:ascii="Comic Sans MS" w:hAnsi="Comic Sans MS"/>
          <w:i/>
          <w:sz w:val="32"/>
          <w:szCs w:val="32"/>
        </w:rPr>
        <w:tab/>
      </w:r>
      <w:r w:rsidR="00150C8E" w:rsidRPr="00591D3E">
        <w:rPr>
          <w:rFonts w:ascii="Comic Sans MS" w:hAnsi="Comic Sans MS"/>
          <w:i/>
          <w:sz w:val="32"/>
          <w:szCs w:val="32"/>
        </w:rPr>
        <w:t xml:space="preserve">Put on your warm hat to go to the North Pole to </w:t>
      </w:r>
      <w:r w:rsidR="008E739E">
        <w:rPr>
          <w:rFonts w:ascii="Comic Sans MS" w:hAnsi="Comic Sans MS"/>
          <w:i/>
          <w:sz w:val="32"/>
          <w:szCs w:val="32"/>
        </w:rPr>
        <w:tab/>
      </w:r>
      <w:r w:rsidR="00150C8E" w:rsidRPr="00591D3E">
        <w:rPr>
          <w:rFonts w:ascii="Comic Sans MS" w:hAnsi="Comic Sans MS"/>
          <w:i/>
          <w:sz w:val="32"/>
          <w:szCs w:val="32"/>
        </w:rPr>
        <w:t xml:space="preserve">find the </w:t>
      </w:r>
      <w:r w:rsidR="00150C8E" w:rsidRPr="00591D3E">
        <w:rPr>
          <w:rFonts w:ascii="Comic Sans MS" w:hAnsi="Comic Sans MS"/>
          <w:b/>
          <w:i/>
          <w:sz w:val="32"/>
          <w:szCs w:val="32"/>
        </w:rPr>
        <w:t>ARCTIC BUMBLEBEE.</w:t>
      </w:r>
    </w:p>
    <w:p w:rsidR="00345029" w:rsidRDefault="00150C8E" w:rsidP="00345029">
      <w:pPr>
        <w:pStyle w:val="Heading2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345029">
        <w:rPr>
          <w:noProof/>
        </w:rPr>
        <w:drawing>
          <wp:inline distT="0" distB="0" distL="0" distR="0" wp14:anchorId="0305E61C" wp14:editId="1459839C">
            <wp:extent cx="4669536" cy="4242816"/>
            <wp:effectExtent l="0" t="0" r="0" b="5715"/>
            <wp:docPr id="34" name="Picture 34" descr="C:\Users\Kay\AppData\Local\Microsoft\Windows\Temporary Internet Files\Content.IE5\YQHXSHVP\large-winter-hat-33.3-16128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\AppData\Local\Microsoft\Windows\Temporary Internet Files\Content.IE5\YQHXSHVP\large-winter-hat-33.3-16128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36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9" w:rsidRDefault="00345029" w:rsidP="00E86123">
      <w:pPr>
        <w:pStyle w:val="NoSpacing"/>
        <w:rPr>
          <w:rFonts w:ascii="Comic Sans MS" w:hAnsi="Comic Sans MS"/>
          <w:sz w:val="48"/>
          <w:szCs w:val="48"/>
        </w:rPr>
      </w:pPr>
    </w:p>
    <w:p w:rsidR="00345029" w:rsidRDefault="00150C8E" w:rsidP="00E86123">
      <w:pPr>
        <w:pStyle w:val="NoSpacing"/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  <w:t xml:space="preserve">    </w:t>
      </w:r>
      <w:r>
        <w:rPr>
          <w:rFonts w:ascii="Comic Sans MS" w:hAnsi="Comic Sans MS"/>
          <w:sz w:val="48"/>
          <w:szCs w:val="48"/>
        </w:rPr>
        <w:tab/>
      </w:r>
      <w:r>
        <w:rPr>
          <w:rFonts w:ascii="Comic Sans MS" w:hAnsi="Comic Sans MS"/>
          <w:sz w:val="48"/>
          <w:szCs w:val="48"/>
        </w:rPr>
        <w:tab/>
      </w:r>
      <w:r w:rsidR="00842B22">
        <w:rPr>
          <w:rFonts w:ascii="Comic Sans MS" w:hAnsi="Comic Sans MS"/>
          <w:noProof/>
          <w:sz w:val="48"/>
          <w:szCs w:val="4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-1905</wp:posOffset>
            </wp:positionV>
            <wp:extent cx="3255010" cy="2514600"/>
            <wp:effectExtent l="0" t="0" r="2540" b="0"/>
            <wp:wrapSquare wrapText="bothSides"/>
            <wp:docPr id="45" name="Picture 45" descr="C:\Users\Kay\AppData\Local\Microsoft\Windows\Temporary Internet Files\Content.IE5\YQHXSHVP\bumblebee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y\AppData\Local\Microsoft\Windows\Temporary Internet Files\Content.IE5\YQHXSHVP\bumblebee[1]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029" w:rsidRDefault="00345029" w:rsidP="00E86123">
      <w:pPr>
        <w:pStyle w:val="NoSpacing"/>
        <w:rPr>
          <w:rFonts w:ascii="Comic Sans MS" w:hAnsi="Comic Sans MS"/>
          <w:sz w:val="48"/>
          <w:szCs w:val="48"/>
        </w:rPr>
      </w:pPr>
    </w:p>
    <w:p w:rsidR="00345029" w:rsidRDefault="00345029" w:rsidP="00E86123">
      <w:pPr>
        <w:pStyle w:val="NoSpacing"/>
        <w:rPr>
          <w:rFonts w:ascii="Comic Sans MS" w:hAnsi="Comic Sans MS"/>
          <w:sz w:val="48"/>
          <w:szCs w:val="48"/>
        </w:rPr>
      </w:pPr>
    </w:p>
    <w:p w:rsidR="000811C4" w:rsidRDefault="000811C4" w:rsidP="00E86123">
      <w:pPr>
        <w:pStyle w:val="NoSpacing"/>
        <w:rPr>
          <w:rFonts w:ascii="Comic Sans MS" w:hAnsi="Comic Sans MS"/>
          <w:sz w:val="48"/>
          <w:szCs w:val="48"/>
        </w:rPr>
      </w:pPr>
    </w:p>
    <w:p w:rsidR="000811C4" w:rsidRDefault="000811C4" w:rsidP="00E86123">
      <w:pPr>
        <w:pStyle w:val="NoSpacing"/>
        <w:rPr>
          <w:rFonts w:ascii="Comic Sans MS" w:hAnsi="Comic Sans MS"/>
          <w:sz w:val="48"/>
          <w:szCs w:val="48"/>
        </w:rPr>
      </w:pPr>
    </w:p>
    <w:p w:rsidR="00A57CDE" w:rsidRPr="00A57CDE" w:rsidRDefault="00CA6693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i/>
          <w:sz w:val="32"/>
          <w:szCs w:val="32"/>
        </w:rPr>
        <w:tab/>
      </w:r>
      <w:r>
        <w:rPr>
          <w:rFonts w:ascii="Comic Sans MS" w:hAnsi="Comic Sans MS" w:cs="Franklin Gothic Book"/>
          <w:i/>
          <w:sz w:val="32"/>
          <w:szCs w:val="32"/>
        </w:rPr>
        <w:tab/>
      </w:r>
      <w:r>
        <w:rPr>
          <w:rFonts w:ascii="Comic Sans MS" w:hAnsi="Comic Sans MS" w:cs="Franklin Gothic Book"/>
          <w:i/>
          <w:sz w:val="32"/>
          <w:szCs w:val="32"/>
        </w:rPr>
        <w:tab/>
      </w:r>
      <w:r w:rsidR="00011C3A">
        <w:rPr>
          <w:rFonts w:ascii="Comic Sans MS" w:hAnsi="Comic Sans MS" w:cs="Franklin Gothic Book"/>
          <w:sz w:val="32"/>
          <w:szCs w:val="32"/>
        </w:rPr>
        <w:t xml:space="preserve"> </w:t>
      </w:r>
    </w:p>
    <w:p w:rsidR="00D0149D" w:rsidRPr="00591D3E" w:rsidRDefault="00A57CDE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  <w:r>
        <w:rPr>
          <w:rFonts w:ascii="Comic Sans MS" w:hAnsi="Comic Sans MS" w:cs="Franklin Gothic Book"/>
          <w:i/>
          <w:sz w:val="32"/>
          <w:szCs w:val="32"/>
        </w:rPr>
        <w:lastRenderedPageBreak/>
        <w:tab/>
      </w:r>
      <w:r w:rsidR="00C1277C" w:rsidRPr="00591D3E">
        <w:rPr>
          <w:rFonts w:ascii="Comic Sans MS" w:hAnsi="Comic Sans MS" w:cs="Franklin Gothic Book"/>
          <w:i/>
          <w:sz w:val="32"/>
          <w:szCs w:val="32"/>
        </w:rPr>
        <w:t>I</w:t>
      </w:r>
      <w:r w:rsidR="00011C3A" w:rsidRPr="00591D3E">
        <w:rPr>
          <w:rFonts w:ascii="Comic Sans MS" w:hAnsi="Comic Sans MS" w:cs="Franklin Gothic Book"/>
          <w:i/>
          <w:sz w:val="32"/>
          <w:szCs w:val="32"/>
        </w:rPr>
        <w:t>nsects are all over the world,</w:t>
      </w:r>
      <w:r w:rsidR="00CA6693" w:rsidRPr="00591D3E">
        <w:rPr>
          <w:rFonts w:ascii="Comic Sans MS" w:hAnsi="Comic Sans MS" w:cs="Franklin Gothic Book"/>
          <w:i/>
          <w:sz w:val="32"/>
          <w:szCs w:val="32"/>
        </w:rPr>
        <w:t xml:space="preserve">  so, you can pick any hat you want </w:t>
      </w:r>
      <w:r w:rsidR="00011C3A" w:rsidRPr="00591D3E">
        <w:rPr>
          <w:rFonts w:ascii="Comic Sans MS" w:hAnsi="Comic Sans MS" w:cs="Franklin Gothic Book"/>
          <w:i/>
          <w:sz w:val="32"/>
          <w:szCs w:val="32"/>
        </w:rPr>
        <w:t xml:space="preserve"> and put it on and pretend </w:t>
      </w:r>
      <w:r w:rsidR="00C509E7" w:rsidRPr="00591D3E">
        <w:rPr>
          <w:rFonts w:ascii="Comic Sans MS" w:hAnsi="Comic Sans MS" w:cs="Franklin Gothic Book"/>
          <w:i/>
          <w:sz w:val="32"/>
          <w:szCs w:val="32"/>
        </w:rPr>
        <w:t xml:space="preserve">to be anywhere you want to be and you will probably find an insect.  </w:t>
      </w:r>
      <w:r w:rsidR="00011C3A" w:rsidRPr="00591D3E">
        <w:rPr>
          <w:rFonts w:ascii="Comic Sans MS" w:hAnsi="Comic Sans MS" w:cs="Franklin Gothic Book"/>
          <w:i/>
          <w:sz w:val="32"/>
          <w:szCs w:val="32"/>
        </w:rPr>
        <w:t xml:space="preserve">Insects are even inside </w:t>
      </w:r>
      <w:r>
        <w:rPr>
          <w:rFonts w:ascii="Comic Sans MS" w:hAnsi="Comic Sans MS" w:cs="Franklin Gothic Book"/>
          <w:i/>
          <w:sz w:val="32"/>
          <w:szCs w:val="32"/>
        </w:rPr>
        <w:t xml:space="preserve">our homes </w:t>
      </w:r>
      <w:r w:rsidR="00011C3A" w:rsidRPr="00591D3E">
        <w:rPr>
          <w:rFonts w:ascii="Comic Sans MS" w:hAnsi="Comic Sans MS" w:cs="Franklin Gothic Book"/>
          <w:i/>
          <w:sz w:val="32"/>
          <w:szCs w:val="32"/>
        </w:rPr>
        <w:t>so you might not even need a hat!</w:t>
      </w:r>
      <w:r w:rsidR="00DE6859" w:rsidRPr="00591D3E">
        <w:rPr>
          <w:rFonts w:ascii="Comic Sans MS" w:hAnsi="Comic Sans MS" w:cs="Franklin Gothic Book"/>
          <w:i/>
          <w:sz w:val="32"/>
          <w:szCs w:val="32"/>
        </w:rPr>
        <w:t xml:space="preserve">  What kind of hat will you choose?</w:t>
      </w:r>
      <w:r w:rsidR="00C509E7" w:rsidRPr="00591D3E">
        <w:rPr>
          <w:rFonts w:ascii="Comic Sans MS" w:hAnsi="Comic Sans MS" w:cs="Franklin Gothic Book"/>
          <w:i/>
          <w:sz w:val="32"/>
          <w:szCs w:val="32"/>
        </w:rPr>
        <w:t xml:space="preserve"> </w:t>
      </w:r>
    </w:p>
    <w:p w:rsidR="00C509E7" w:rsidRPr="00591D3E" w:rsidRDefault="00C509E7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</w:p>
    <w:p w:rsidR="00A57CDE" w:rsidRDefault="00591D3E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 w:rsidRPr="00D02AA4">
        <w:rPr>
          <w:rFonts w:ascii="Comic Sans MS" w:hAnsi="Comic Sans MS" w:cs="Franklin Gothic Book"/>
          <w:b/>
          <w:sz w:val="32"/>
          <w:szCs w:val="32"/>
        </w:rPr>
        <w:t>ACTION</w:t>
      </w:r>
      <w:r w:rsidR="00C509E7" w:rsidRPr="00D02AA4">
        <w:rPr>
          <w:rFonts w:ascii="Comic Sans MS" w:hAnsi="Comic Sans MS" w:cs="Franklin Gothic Book"/>
          <w:b/>
          <w:sz w:val="32"/>
          <w:szCs w:val="32"/>
        </w:rPr>
        <w:t>:</w:t>
      </w:r>
      <w:r w:rsidR="00C509E7">
        <w:rPr>
          <w:rFonts w:ascii="Comic Sans MS" w:hAnsi="Comic Sans MS" w:cs="Franklin Gothic Book"/>
          <w:sz w:val="32"/>
          <w:szCs w:val="32"/>
        </w:rPr>
        <w:t xml:space="preserve">  Pick out one of</w:t>
      </w:r>
      <w:r w:rsidR="00A57CDE">
        <w:rPr>
          <w:rFonts w:ascii="Comic Sans MS" w:hAnsi="Comic Sans MS" w:cs="Franklin Gothic Book"/>
          <w:sz w:val="32"/>
          <w:szCs w:val="32"/>
        </w:rPr>
        <w:t xml:space="preserve"> these hats or any hat from your </w:t>
      </w:r>
    </w:p>
    <w:p w:rsidR="00A57CDE" w:rsidRDefault="00A57CDE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>
        <w:rPr>
          <w:rFonts w:ascii="Comic Sans MS" w:hAnsi="Comic Sans MS" w:cs="Franklin Gothic Book"/>
          <w:sz w:val="32"/>
          <w:szCs w:val="32"/>
        </w:rPr>
        <w:tab/>
      </w:r>
      <w:r>
        <w:rPr>
          <w:rFonts w:ascii="Comic Sans MS" w:hAnsi="Comic Sans MS" w:cs="Franklin Gothic Book"/>
          <w:sz w:val="32"/>
          <w:szCs w:val="32"/>
        </w:rPr>
        <w:tab/>
        <w:t>Imagination Shelf.</w:t>
      </w:r>
    </w:p>
    <w:p w:rsidR="00A57CDE" w:rsidRDefault="00A57CDE" w:rsidP="009F2DFA">
      <w:pPr>
        <w:pStyle w:val="NoSpacing"/>
        <w:rPr>
          <w:rFonts w:ascii="Comic Sans MS" w:hAnsi="Comic Sans MS" w:cs="Franklin Gothic Book"/>
          <w:noProof/>
          <w:sz w:val="32"/>
          <w:szCs w:val="32"/>
        </w:rPr>
      </w:pPr>
    </w:p>
    <w:p w:rsidR="00A57CDE" w:rsidRDefault="00A57CDE" w:rsidP="009F2DFA">
      <w:pPr>
        <w:pStyle w:val="NoSpacing"/>
        <w:rPr>
          <w:rFonts w:ascii="Comic Sans MS" w:hAnsi="Comic Sans MS" w:cs="Franklin Gothic Book"/>
          <w:noProof/>
          <w:sz w:val="32"/>
          <w:szCs w:val="32"/>
        </w:rPr>
      </w:pPr>
    </w:p>
    <w:p w:rsidR="00DE6859" w:rsidRDefault="00A57CDE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>
        <w:rPr>
          <w:rFonts w:ascii="Comic Sans MS" w:hAnsi="Comic Sans MS" w:cs="Franklin Gothic Book"/>
          <w:noProof/>
          <w:sz w:val="32"/>
          <w:szCs w:val="32"/>
        </w:rPr>
        <w:tab/>
      </w:r>
      <w:r w:rsidR="00C509E7">
        <w:rPr>
          <w:rFonts w:ascii="Comic Sans MS" w:hAnsi="Comic Sans MS" w:cs="Franklin Gothic Book"/>
          <w:noProof/>
          <w:sz w:val="32"/>
          <w:szCs w:val="32"/>
        </w:rPr>
        <w:drawing>
          <wp:inline distT="0" distB="0" distL="0" distR="0" wp14:anchorId="7A4FD8B1" wp14:editId="6438F822">
            <wp:extent cx="1877568" cy="1450848"/>
            <wp:effectExtent l="0" t="0" r="8890" b="0"/>
            <wp:docPr id="25" name="Picture 25" descr="C:\Users\Kay\AppData\Local\Microsoft\Windows\Temporary Internet Files\Content.IE5\J8YE34IC\partyhat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y\AppData\Local\Microsoft\Windows\Temporary Internet Files\Content.IE5\J8YE34IC\partyhat2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65" cy="145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E7">
        <w:rPr>
          <w:rFonts w:ascii="Comic Sans MS" w:hAnsi="Comic Sans MS" w:cs="Franklin Gothic Book"/>
          <w:noProof/>
          <w:sz w:val="32"/>
          <w:szCs w:val="32"/>
        </w:rPr>
        <w:t xml:space="preserve">      </w:t>
      </w:r>
      <w:r w:rsidR="00CC54BE">
        <w:rPr>
          <w:rFonts w:ascii="Comic Sans MS" w:hAnsi="Comic Sans MS" w:cs="Franklin Gothic Book"/>
          <w:noProof/>
          <w:sz w:val="32"/>
          <w:szCs w:val="32"/>
        </w:rPr>
        <w:drawing>
          <wp:inline distT="0" distB="0" distL="0" distR="0" wp14:anchorId="375F16CA" wp14:editId="55FA0851">
            <wp:extent cx="2474976" cy="1341120"/>
            <wp:effectExtent l="0" t="0" r="1905" b="0"/>
            <wp:docPr id="40" name="Picture 40" descr="C:\Users\Kay\AppData\Local\Microsoft\Windows\Temporary Internet Files\Content.IE5\11TFUL4U\hats-clip-art-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y\AppData\Local\Microsoft\Windows\Temporary Internet Files\Content.IE5\11TFUL4U\hats-clip-art-2[1]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27" cy="134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E7">
        <w:rPr>
          <w:rFonts w:ascii="Comic Sans MS" w:hAnsi="Comic Sans MS" w:cs="Franklin Gothic Book"/>
          <w:noProof/>
          <w:sz w:val="32"/>
          <w:szCs w:val="32"/>
        </w:rPr>
        <w:drawing>
          <wp:inline distT="0" distB="0" distL="0" distR="0" wp14:anchorId="5719B72B" wp14:editId="1094D812">
            <wp:extent cx="2182368" cy="1926336"/>
            <wp:effectExtent l="0" t="0" r="0" b="0"/>
            <wp:docPr id="22" name="Picture 22" descr="C:\Users\Kay\AppData\Local\Microsoft\Windows\Temporary Internet Files\Content.IE5\KPEXS45F\15581-illustration-of-a-blue-cartoon-hat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\AppData\Local\Microsoft\Windows\Temporary Internet Files\Content.IE5\KPEXS45F\15581-illustration-of-a-blue-cartoon-hat-pv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87" cy="19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9E7">
        <w:rPr>
          <w:rFonts w:ascii="Comic Sans MS" w:hAnsi="Comic Sans MS" w:cs="Franklin Gothic Book"/>
          <w:noProof/>
          <w:sz w:val="32"/>
          <w:szCs w:val="32"/>
        </w:rPr>
        <w:drawing>
          <wp:inline distT="0" distB="0" distL="0" distR="0" wp14:anchorId="3931F026" wp14:editId="4BD6B1D4">
            <wp:extent cx="1889760" cy="1938528"/>
            <wp:effectExtent l="0" t="0" r="0" b="5080"/>
            <wp:docPr id="24" name="Picture 24" descr="C:\Users\Kay\AppData\Local\Microsoft\Windows\Temporary Internet Files\Content.IE5\FOO69W69\cowboy-hat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\AppData\Local\Microsoft\Windows\Temporary Internet Files\Content.IE5\FOO69W69\cowboy-hat[1]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84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ranklin Gothic Book"/>
          <w:i/>
          <w:noProof/>
          <w:sz w:val="32"/>
          <w:szCs w:val="32"/>
        </w:rPr>
        <w:drawing>
          <wp:inline distT="0" distB="0" distL="0" distR="0" wp14:anchorId="5C9AC54D" wp14:editId="389004B2">
            <wp:extent cx="2218944" cy="2718816"/>
            <wp:effectExtent l="0" t="0" r="0" b="5715"/>
            <wp:docPr id="9" name="Picture 9" descr="C:\Users\Kay\AppData\Local\Microsoft\Windows\Temporary Internet Files\Content.IE5\GCG2C7ZV\jesterha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\AppData\Local\Microsoft\Windows\Temporary Internet Files\Content.IE5\GCG2C7ZV\jesterhat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006" cy="271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omic Sans MS" w:hAnsi="Comic Sans MS" w:cs="Franklin Gothic Book"/>
          <w:i/>
          <w:noProof/>
          <w:sz w:val="32"/>
          <w:szCs w:val="32"/>
        </w:rPr>
        <w:drawing>
          <wp:inline distT="0" distB="0" distL="0" distR="0">
            <wp:extent cx="1341120" cy="1438656"/>
            <wp:effectExtent l="0" t="0" r="0" b="9525"/>
            <wp:docPr id="10" name="Picture 10" descr="C:\Users\Kay\AppData\Local\Microsoft\Windows\Temporary Internet Files\Content.IE5\5QEL3D0C\large-Witch-Hat-Magic-166.6-17671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y\AppData\Local\Microsoft\Windows\Temporary Internet Files\Content.IE5\5QEL3D0C\large-Witch-Hat-Magic-166.6-17671[1]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02" cy="143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ranklin Gothic Book"/>
          <w:i/>
          <w:noProof/>
          <w:sz w:val="32"/>
          <w:szCs w:val="32"/>
        </w:rPr>
        <w:drawing>
          <wp:inline distT="0" distB="0" distL="0" distR="0">
            <wp:extent cx="2938272" cy="1048512"/>
            <wp:effectExtent l="0" t="0" r="0" b="0"/>
            <wp:docPr id="18" name="Picture 18" descr="C:\Users\Kay\AppData\Local\Microsoft\Windows\Temporary Internet Files\Content.IE5\RM9AXJCV\crown-304855_64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y\AppData\Local\Microsoft\Windows\Temporary Internet Files\Content.IE5\RM9AXJCV\crown-304855_640[1]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72" cy="104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Franklin Gothic Book"/>
          <w:i/>
          <w:noProof/>
          <w:sz w:val="32"/>
          <w:szCs w:val="32"/>
        </w:rPr>
        <w:drawing>
          <wp:inline distT="0" distB="0" distL="0" distR="0">
            <wp:extent cx="2206752" cy="2072640"/>
            <wp:effectExtent l="0" t="0" r="3175" b="3810"/>
            <wp:docPr id="20" name="Picture 20" descr="C:\Users\Kay\AppData\Local\Microsoft\Windows\Temporary Internet Files\Content.IE5\547OMHKW\speleo-helmet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y\AppData\Local\Microsoft\Windows\Temporary Internet Files\Content.IE5\547OMHKW\speleo-helmet2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36" cy="207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3E" w:rsidRDefault="00591D3E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591D3E" w:rsidRDefault="00C82BC7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noProof/>
        </w:rPr>
        <w:drawing>
          <wp:inline distT="0" distB="0" distL="0" distR="0" wp14:anchorId="293F94DC" wp14:editId="05D0995A">
            <wp:extent cx="487680" cy="328930"/>
            <wp:effectExtent l="0" t="0" r="7620" b="0"/>
            <wp:docPr id="13" name="Picture 13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13D78C" wp14:editId="7F3C5CA0">
            <wp:extent cx="487680" cy="328930"/>
            <wp:effectExtent l="0" t="0" r="7620" b="0"/>
            <wp:docPr id="87" name="Picture 87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4BEAE" wp14:editId="0C20265B">
            <wp:extent cx="487680" cy="328930"/>
            <wp:effectExtent l="0" t="0" r="7620" b="0"/>
            <wp:docPr id="88" name="Picture 88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805AA" wp14:editId="07F42546">
            <wp:extent cx="487680" cy="328930"/>
            <wp:effectExtent l="0" t="0" r="7620" b="0"/>
            <wp:docPr id="89" name="Picture 89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C1CB3B" wp14:editId="50E0B596">
            <wp:extent cx="487680" cy="328930"/>
            <wp:effectExtent l="0" t="0" r="7620" b="0"/>
            <wp:docPr id="90" name="Picture 90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4B32C7" wp14:editId="173CD178">
            <wp:extent cx="487680" cy="328930"/>
            <wp:effectExtent l="0" t="0" r="7620" b="0"/>
            <wp:docPr id="91" name="Picture 91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1164F" wp14:editId="3A90F859">
            <wp:extent cx="487680" cy="328930"/>
            <wp:effectExtent l="0" t="0" r="7620" b="0"/>
            <wp:docPr id="92" name="Picture 92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64AEF" wp14:editId="28C4CD23">
            <wp:extent cx="487680" cy="328930"/>
            <wp:effectExtent l="0" t="0" r="7620" b="0"/>
            <wp:docPr id="93" name="Picture 93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927D1" wp14:editId="39AC2343">
            <wp:extent cx="487680" cy="328930"/>
            <wp:effectExtent l="0" t="0" r="7620" b="0"/>
            <wp:docPr id="94" name="Picture 94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A1E75E" wp14:editId="6AC8037F">
            <wp:extent cx="487680" cy="328930"/>
            <wp:effectExtent l="0" t="0" r="7620" b="0"/>
            <wp:docPr id="95" name="Picture 95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41AA4" wp14:editId="27BB9B29">
            <wp:extent cx="487680" cy="328930"/>
            <wp:effectExtent l="0" t="0" r="7620" b="0"/>
            <wp:docPr id="96" name="Picture 96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FD5B2" wp14:editId="332B19B3">
            <wp:extent cx="487680" cy="328930"/>
            <wp:effectExtent l="0" t="0" r="7620" b="0"/>
            <wp:docPr id="97" name="Picture 97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E2DA4" wp14:editId="54CB4B0B">
            <wp:extent cx="487680" cy="328930"/>
            <wp:effectExtent l="0" t="0" r="7620" b="0"/>
            <wp:docPr id="98" name="Picture 98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3E" w:rsidRDefault="008E739E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>
        <w:rPr>
          <w:rFonts w:ascii="Comic Sans MS" w:hAnsi="Comic Sans MS" w:cs="Franklin Gothic Book"/>
          <w:sz w:val="32"/>
          <w:szCs w:val="32"/>
        </w:rPr>
        <w:tab/>
      </w:r>
      <w:r>
        <w:rPr>
          <w:rFonts w:ascii="Comic Sans MS" w:hAnsi="Comic Sans MS" w:cs="Franklin Gothic Book"/>
          <w:sz w:val="32"/>
          <w:szCs w:val="32"/>
        </w:rPr>
        <w:tab/>
      </w:r>
      <w:r>
        <w:rPr>
          <w:rFonts w:ascii="Comic Sans MS" w:hAnsi="Comic Sans MS" w:cs="Franklin Gothic Book"/>
          <w:sz w:val="32"/>
          <w:szCs w:val="32"/>
        </w:rPr>
        <w:tab/>
      </w:r>
      <w:r>
        <w:rPr>
          <w:rFonts w:ascii="Comic Sans MS" w:hAnsi="Comic Sans MS" w:cs="Franklin Gothic Book"/>
          <w:sz w:val="32"/>
          <w:szCs w:val="32"/>
        </w:rPr>
        <w:tab/>
      </w:r>
    </w:p>
    <w:p w:rsidR="00A57CDE" w:rsidRDefault="00011C3A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</w:p>
    <w:p w:rsidR="00A57CDE" w:rsidRPr="00D02AA4" w:rsidRDefault="00A57CDE" w:rsidP="009F2DFA">
      <w:pPr>
        <w:pStyle w:val="NoSpacing"/>
        <w:rPr>
          <w:rFonts w:ascii="Comic Sans MS" w:hAnsi="Comic Sans MS" w:cs="Franklin Gothic Book"/>
          <w:b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 xml:space="preserve"> </w:t>
      </w:r>
      <w:r w:rsidRPr="00D02AA4">
        <w:rPr>
          <w:rFonts w:ascii="Comic Sans MS" w:hAnsi="Comic Sans MS" w:cs="Franklin Gothic Book"/>
          <w:b/>
          <w:sz w:val="32"/>
          <w:szCs w:val="32"/>
        </w:rPr>
        <w:t>ACTION:</w:t>
      </w:r>
    </w:p>
    <w:p w:rsidR="00011C3A" w:rsidRDefault="00A57CDE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 w:rsidR="00011C3A" w:rsidRPr="00591D3E">
        <w:rPr>
          <w:rFonts w:ascii="Comic Sans MS" w:hAnsi="Comic Sans MS" w:cs="Franklin Gothic Book"/>
          <w:i/>
          <w:sz w:val="32"/>
          <w:szCs w:val="32"/>
        </w:rPr>
        <w:t>Now lo</w:t>
      </w:r>
      <w:r w:rsidR="00D45E72">
        <w:rPr>
          <w:rFonts w:ascii="Comic Sans MS" w:hAnsi="Comic Sans MS" w:cs="Franklin Gothic Book"/>
          <w:i/>
          <w:sz w:val="32"/>
          <w:szCs w:val="32"/>
        </w:rPr>
        <w:t xml:space="preserve">ok around you.  Can you PRETEND </w:t>
      </w:r>
      <w:r w:rsidR="00011C3A" w:rsidRPr="00591D3E">
        <w:rPr>
          <w:rFonts w:ascii="Comic Sans MS" w:hAnsi="Comic Sans MS" w:cs="Franklin Gothic Book"/>
          <w:i/>
          <w:sz w:val="32"/>
          <w:szCs w:val="32"/>
        </w:rPr>
        <w:t xml:space="preserve">to see any insects flying  or hopping </w:t>
      </w:r>
      <w:r w:rsidR="00591D3E">
        <w:rPr>
          <w:rFonts w:ascii="Comic Sans MS" w:hAnsi="Comic Sans MS" w:cs="Franklin Gothic Book"/>
          <w:i/>
          <w:sz w:val="32"/>
          <w:szCs w:val="32"/>
        </w:rPr>
        <w:t>or crawling around</w:t>
      </w:r>
      <w:r w:rsidR="00C1277C" w:rsidRPr="00591D3E">
        <w:rPr>
          <w:rFonts w:ascii="Comic Sans MS" w:hAnsi="Comic Sans MS" w:cs="Franklin Gothic Book"/>
          <w:i/>
          <w:sz w:val="32"/>
          <w:szCs w:val="32"/>
        </w:rPr>
        <w:t xml:space="preserve"> you?</w:t>
      </w:r>
    </w:p>
    <w:p w:rsidR="00C82BC7" w:rsidRDefault="00C82BC7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</w:p>
    <w:p w:rsidR="00C82BC7" w:rsidRPr="00591D3E" w:rsidRDefault="00C82BC7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  <w:r>
        <w:rPr>
          <w:noProof/>
        </w:rPr>
        <w:drawing>
          <wp:inline distT="0" distB="0" distL="0" distR="0" wp14:anchorId="548DA886" wp14:editId="2C863D24">
            <wp:extent cx="487680" cy="328930"/>
            <wp:effectExtent l="0" t="0" r="7620" b="0"/>
            <wp:docPr id="48" name="Picture 48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43C60" wp14:editId="612303C8">
            <wp:extent cx="487680" cy="328930"/>
            <wp:effectExtent l="0" t="0" r="7620" b="0"/>
            <wp:docPr id="49" name="Picture 49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0322A" wp14:editId="118D5118">
            <wp:extent cx="487680" cy="328930"/>
            <wp:effectExtent l="0" t="0" r="7620" b="0"/>
            <wp:docPr id="50" name="Picture 50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C6411A" wp14:editId="4B567171">
            <wp:extent cx="487680" cy="328930"/>
            <wp:effectExtent l="0" t="0" r="7620" b="0"/>
            <wp:docPr id="51" name="Picture 51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9193D" wp14:editId="03870662">
            <wp:extent cx="487680" cy="328930"/>
            <wp:effectExtent l="0" t="0" r="7620" b="0"/>
            <wp:docPr id="52" name="Picture 52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7BD7FF" wp14:editId="64198C72">
            <wp:extent cx="487680" cy="328930"/>
            <wp:effectExtent l="0" t="0" r="7620" b="0"/>
            <wp:docPr id="53" name="Picture 53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F26E0" wp14:editId="2370E9F5">
            <wp:extent cx="487680" cy="328930"/>
            <wp:effectExtent l="0" t="0" r="7620" b="0"/>
            <wp:docPr id="54" name="Picture 54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D99C3" wp14:editId="07892613">
            <wp:extent cx="487680" cy="328930"/>
            <wp:effectExtent l="0" t="0" r="7620" b="0"/>
            <wp:docPr id="55" name="Picture 55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0F774A" wp14:editId="01A499E7">
            <wp:extent cx="487680" cy="328930"/>
            <wp:effectExtent l="0" t="0" r="7620" b="0"/>
            <wp:docPr id="56" name="Picture 56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A7DC0" wp14:editId="16EEC120">
            <wp:extent cx="487680" cy="328930"/>
            <wp:effectExtent l="0" t="0" r="7620" b="0"/>
            <wp:docPr id="57" name="Picture 57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5CC8C7" wp14:editId="22914A9F">
            <wp:extent cx="487680" cy="328930"/>
            <wp:effectExtent l="0" t="0" r="7620" b="0"/>
            <wp:docPr id="58" name="Picture 58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EAF79" wp14:editId="40D0ED41">
            <wp:extent cx="487680" cy="328930"/>
            <wp:effectExtent l="0" t="0" r="7620" b="0"/>
            <wp:docPr id="59" name="Picture 59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FF31A" wp14:editId="4E9400BF">
            <wp:extent cx="487680" cy="328930"/>
            <wp:effectExtent l="0" t="0" r="7620" b="0"/>
            <wp:docPr id="60" name="Picture 60" descr="C:\Users\Kay\AppData\Local\Microsoft\Windows\Temporary Internet Files\Content.IE5\TOUB40YW\Ant_parts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Kay\AppData\Local\Microsoft\Windows\Temporary Internet Files\Content.IE5\TOUB40YW\Ant_parts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BC7" w:rsidRDefault="00011C3A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  <w:r w:rsidRPr="00591D3E">
        <w:rPr>
          <w:rFonts w:ascii="Comic Sans MS" w:hAnsi="Comic Sans MS" w:cs="Franklin Gothic Book"/>
          <w:i/>
          <w:sz w:val="32"/>
          <w:szCs w:val="32"/>
        </w:rPr>
        <w:tab/>
      </w:r>
    </w:p>
    <w:p w:rsidR="00011C3A" w:rsidRDefault="00C82BC7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i/>
          <w:sz w:val="32"/>
          <w:szCs w:val="32"/>
        </w:rPr>
        <w:tab/>
      </w:r>
      <w:r w:rsidR="00011C3A" w:rsidRPr="00591D3E">
        <w:rPr>
          <w:rFonts w:ascii="Comic Sans MS" w:hAnsi="Comic Sans MS" w:cs="Franklin Gothic Book"/>
          <w:i/>
          <w:sz w:val="32"/>
          <w:szCs w:val="32"/>
        </w:rPr>
        <w:t xml:space="preserve"> What insect</w:t>
      </w:r>
      <w:r w:rsidR="00DE2521" w:rsidRPr="00591D3E">
        <w:rPr>
          <w:rFonts w:ascii="Comic Sans MS" w:hAnsi="Comic Sans MS" w:cs="Franklin Gothic Book"/>
          <w:i/>
          <w:sz w:val="32"/>
          <w:szCs w:val="32"/>
        </w:rPr>
        <w:t>s</w:t>
      </w:r>
      <w:r w:rsidR="00011C3A" w:rsidRPr="00591D3E">
        <w:rPr>
          <w:rFonts w:ascii="Comic Sans MS" w:hAnsi="Comic Sans MS" w:cs="Franklin Gothic Book"/>
          <w:i/>
          <w:sz w:val="32"/>
          <w:szCs w:val="32"/>
        </w:rPr>
        <w:t xml:space="preserve"> do you see?</w:t>
      </w:r>
      <w:r w:rsidR="00DE2521" w:rsidRPr="00DE2521">
        <w:rPr>
          <w:noProof/>
        </w:rPr>
        <w:t xml:space="preserve"> </w:t>
      </w:r>
    </w:p>
    <w:p w:rsidR="002B0E74" w:rsidRDefault="002B0E74" w:rsidP="00C1277C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A57CDE" w:rsidRDefault="00A57CDE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</w:p>
    <w:p w:rsidR="00A57CDE" w:rsidRDefault="00A57CDE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 w:rsidR="00C1277C" w:rsidRPr="00591D3E">
        <w:rPr>
          <w:rFonts w:ascii="Comic Sans MS" w:hAnsi="Comic Sans MS" w:cs="Franklin Gothic Book"/>
          <w:sz w:val="32"/>
          <w:szCs w:val="32"/>
        </w:rPr>
        <w:t>MAKE A LIST</w:t>
      </w:r>
      <w:r>
        <w:rPr>
          <w:rFonts w:ascii="Comic Sans MS" w:hAnsi="Comic Sans MS" w:cs="Franklin Gothic Book"/>
          <w:sz w:val="32"/>
          <w:szCs w:val="32"/>
        </w:rPr>
        <w:t xml:space="preserve"> OF INSETS</w:t>
      </w:r>
      <w:r w:rsidR="00C1277C" w:rsidRPr="00591D3E">
        <w:rPr>
          <w:rFonts w:ascii="Comic Sans MS" w:hAnsi="Comic Sans MS" w:cs="Franklin Gothic Book"/>
          <w:sz w:val="32"/>
          <w:szCs w:val="32"/>
        </w:rPr>
        <w:t xml:space="preserve">  </w:t>
      </w:r>
      <w:r w:rsidR="008C5064" w:rsidRPr="00591D3E">
        <w:rPr>
          <w:rFonts w:ascii="Comic Sans MS" w:hAnsi="Comic Sans MS" w:cs="Franklin Gothic Book"/>
          <w:sz w:val="32"/>
          <w:szCs w:val="32"/>
        </w:rPr>
        <w:t xml:space="preserve">based on students’ answers.  </w:t>
      </w:r>
    </w:p>
    <w:p w:rsidR="008C5064" w:rsidRDefault="00A57CDE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>
        <w:rPr>
          <w:rFonts w:ascii="Comic Sans MS" w:hAnsi="Comic Sans MS" w:cs="Franklin Gothic Book"/>
          <w:sz w:val="32"/>
          <w:szCs w:val="32"/>
        </w:rPr>
        <w:tab/>
        <w:t xml:space="preserve">Continue to add </w:t>
      </w:r>
      <w:r w:rsidR="00C1277C" w:rsidRPr="00591D3E">
        <w:rPr>
          <w:rFonts w:ascii="Comic Sans MS" w:hAnsi="Comic Sans MS" w:cs="Franklin Gothic Book"/>
          <w:sz w:val="32"/>
          <w:szCs w:val="32"/>
        </w:rPr>
        <w:t>to</w:t>
      </w:r>
      <w:r>
        <w:rPr>
          <w:rFonts w:ascii="Comic Sans MS" w:hAnsi="Comic Sans MS" w:cs="Franklin Gothic Book"/>
          <w:sz w:val="32"/>
          <w:szCs w:val="32"/>
        </w:rPr>
        <w:t xml:space="preserve"> </w:t>
      </w:r>
      <w:r w:rsidR="008C5064" w:rsidRPr="00591D3E">
        <w:rPr>
          <w:rFonts w:ascii="Comic Sans MS" w:hAnsi="Comic Sans MS" w:cs="Franklin Gothic Book"/>
          <w:sz w:val="32"/>
          <w:szCs w:val="32"/>
        </w:rPr>
        <w:t>it as you go through the activities.</w:t>
      </w:r>
    </w:p>
    <w:p w:rsidR="00D45E72" w:rsidRDefault="00D45E72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D45E72" w:rsidRPr="00591D3E" w:rsidRDefault="00D45E72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4D23DC" w:rsidRPr="00591D3E" w:rsidRDefault="00007B1A" w:rsidP="009F2DFA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>
        <w:rPr>
          <w:rFonts w:ascii="Comic Sans MS" w:hAnsi="Comic Sans MS" w:cs="Franklin Gothic Book"/>
          <w:sz w:val="32"/>
          <w:szCs w:val="32"/>
        </w:rPr>
        <w:tab/>
      </w:r>
      <w:r w:rsidR="00D45E72">
        <w:rPr>
          <w:rFonts w:ascii="Comic Sans MS" w:hAnsi="Comic Sans MS" w:cs="Franklin Gothic Book"/>
          <w:noProof/>
          <w:sz w:val="32"/>
          <w:szCs w:val="32"/>
        </w:rPr>
        <w:drawing>
          <wp:inline distT="0" distB="0" distL="0" distR="0">
            <wp:extent cx="4620768" cy="2987040"/>
            <wp:effectExtent l="0" t="0" r="8890" b="3810"/>
            <wp:docPr id="27" name="Picture 27" descr="C:\Users\Kay\AppData\Local\Microsoft\Windows\Temporary Internet Files\Content.IE5\AYSKUFBA\599200,1285382411,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y\AppData\Local\Microsoft\Windows\Temporary Internet Files\Content.IE5\AYSKUFBA\599200,1285382411,2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0" b="2927"/>
                    <a:stretch/>
                  </pic:blipFill>
                  <pic:spPr bwMode="auto">
                    <a:xfrm>
                      <a:off x="0" y="0"/>
                      <a:ext cx="4623302" cy="298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59" w:rsidRDefault="00DE6859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</w:p>
    <w:p w:rsidR="00DE6859" w:rsidRDefault="00DE6859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</w:p>
    <w:p w:rsidR="00DE6859" w:rsidRDefault="00DE6859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</w:p>
    <w:p w:rsidR="00DE6859" w:rsidRDefault="00DE6859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</w:p>
    <w:p w:rsidR="00DE6859" w:rsidRDefault="00DE6859" w:rsidP="009F2DFA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</w:p>
    <w:p w:rsidR="00083DE7" w:rsidRPr="002815F5" w:rsidRDefault="00D0149D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b/>
          <w:sz w:val="32"/>
          <w:szCs w:val="32"/>
        </w:rPr>
        <w:t xml:space="preserve">   </w:t>
      </w:r>
      <w:r w:rsidR="008C5064">
        <w:rPr>
          <w:noProof/>
        </w:rPr>
        <w:drawing>
          <wp:inline distT="0" distB="0" distL="0" distR="0" wp14:anchorId="20B60AE5" wp14:editId="02CCA58C">
            <wp:extent cx="694944" cy="707136"/>
            <wp:effectExtent l="0" t="0" r="0" b="0"/>
            <wp:docPr id="12" name="Picture 12" descr="C:\Users\Kay\AppData\Local\Microsoft\Windows\Temporary Internet Files\Content.IE5\N3VG66S6\gif_9_drama_mask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y\AppData\Local\Microsoft\Windows\Temporary Internet Files\Content.IE5\N3VG66S6\gif_9_drama_masks[1]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27" cy="70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A62">
        <w:rPr>
          <w:rFonts w:ascii="Comic Sans MS" w:hAnsi="Comic Sans MS" w:cs="Franklin Gothic Book"/>
          <w:b/>
          <w:sz w:val="32"/>
          <w:szCs w:val="32"/>
        </w:rPr>
        <w:t xml:space="preserve">  </w:t>
      </w:r>
      <w:r w:rsidR="00D02AA4">
        <w:rPr>
          <w:rFonts w:ascii="Comic Sans MS" w:hAnsi="Comic Sans MS" w:cs="Franklin Gothic Book"/>
          <w:b/>
          <w:sz w:val="72"/>
          <w:szCs w:val="72"/>
        </w:rPr>
        <w:t>ACT OUT</w:t>
      </w:r>
      <w:r w:rsidR="00D02AA4" w:rsidRPr="00D02AA4">
        <w:rPr>
          <w:rFonts w:ascii="Comic Sans MS" w:hAnsi="Comic Sans MS" w:cs="Franklin Gothic Book"/>
          <w:b/>
          <w:sz w:val="72"/>
          <w:szCs w:val="72"/>
        </w:rPr>
        <w:t xml:space="preserve"> INSECT</w:t>
      </w:r>
      <w:r w:rsidR="00D02AA4">
        <w:rPr>
          <w:rFonts w:ascii="Comic Sans MS" w:hAnsi="Comic Sans MS" w:cs="Franklin Gothic Book"/>
          <w:b/>
          <w:sz w:val="72"/>
          <w:szCs w:val="72"/>
        </w:rPr>
        <w:t>S</w:t>
      </w:r>
      <w:r w:rsidR="008C5064">
        <w:rPr>
          <w:rFonts w:ascii="Comic Sans MS" w:hAnsi="Comic Sans MS" w:cs="Franklin Gothic Book"/>
          <w:b/>
          <w:sz w:val="32"/>
          <w:szCs w:val="32"/>
        </w:rPr>
        <w:t xml:space="preserve"> </w:t>
      </w:r>
      <w:r w:rsidR="008C5064">
        <w:rPr>
          <w:rFonts w:ascii="Comic Sans MS" w:hAnsi="Comic Sans MS" w:cs="Franklin Gothic Book"/>
          <w:b/>
          <w:sz w:val="32"/>
          <w:szCs w:val="32"/>
        </w:rPr>
        <w:tab/>
      </w:r>
    </w:p>
    <w:p w:rsidR="002815F5" w:rsidRDefault="00CA6693" w:rsidP="008C5064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  <w:r>
        <w:rPr>
          <w:rFonts w:ascii="Comic Sans MS" w:hAnsi="Comic Sans MS" w:cs="Franklin Gothic Book"/>
          <w:i/>
          <w:sz w:val="32"/>
          <w:szCs w:val="32"/>
        </w:rPr>
        <w:tab/>
      </w:r>
      <w:r w:rsidR="003D0099">
        <w:rPr>
          <w:rFonts w:ascii="Comic Sans MS" w:hAnsi="Comic Sans MS" w:cs="Franklin Gothic Book"/>
          <w:i/>
          <w:sz w:val="32"/>
          <w:szCs w:val="32"/>
        </w:rPr>
        <w:t>These actions can be done in a small space next to your desk or</w:t>
      </w:r>
      <w:r w:rsidR="0038347E" w:rsidRPr="0038347E">
        <w:rPr>
          <w:rFonts w:ascii="Comic Sans MS" w:hAnsi="Comic Sans MS" w:cs="Franklin Gothic Book"/>
          <w:i/>
          <w:sz w:val="32"/>
          <w:szCs w:val="32"/>
        </w:rPr>
        <w:t xml:space="preserve"> are meant to be done “</w:t>
      </w:r>
      <w:r w:rsidR="00D0149D">
        <w:rPr>
          <w:rFonts w:ascii="Comic Sans MS" w:hAnsi="Comic Sans MS" w:cs="Franklin Gothic Book"/>
          <w:i/>
          <w:sz w:val="32"/>
          <w:szCs w:val="32"/>
        </w:rPr>
        <w:t>in place,</w:t>
      </w:r>
      <w:r w:rsidR="0038347E" w:rsidRPr="0038347E">
        <w:rPr>
          <w:rFonts w:ascii="Comic Sans MS" w:hAnsi="Comic Sans MS" w:cs="Franklin Gothic Book"/>
          <w:i/>
          <w:sz w:val="32"/>
          <w:szCs w:val="32"/>
        </w:rPr>
        <w:t>”</w:t>
      </w:r>
      <w:r w:rsidR="00377327">
        <w:rPr>
          <w:rFonts w:ascii="Comic Sans MS" w:hAnsi="Comic Sans MS" w:cs="Franklin Gothic Book"/>
          <w:i/>
          <w:sz w:val="32"/>
          <w:szCs w:val="32"/>
        </w:rPr>
        <w:t xml:space="preserve"> </w:t>
      </w:r>
      <w:r w:rsidR="00D0149D">
        <w:rPr>
          <w:rFonts w:ascii="Comic Sans MS" w:hAnsi="Comic Sans MS" w:cs="Franklin Gothic Book"/>
          <w:i/>
          <w:sz w:val="32"/>
          <w:szCs w:val="32"/>
        </w:rPr>
        <w:t>perhaps by the side of the desk.</w:t>
      </w:r>
      <w:r w:rsidR="003926DC">
        <w:rPr>
          <w:rFonts w:ascii="Comic Sans MS" w:hAnsi="Comic Sans MS" w:cs="Franklin Gothic Book"/>
          <w:i/>
          <w:sz w:val="32"/>
          <w:szCs w:val="32"/>
        </w:rPr>
        <w:t xml:space="preserve">  Depending on space, you may find it best to let half the c</w:t>
      </w:r>
      <w:r w:rsidR="004D23DC">
        <w:rPr>
          <w:rFonts w:ascii="Comic Sans MS" w:hAnsi="Comic Sans MS" w:cs="Franklin Gothic Book"/>
          <w:i/>
          <w:sz w:val="32"/>
          <w:szCs w:val="32"/>
        </w:rPr>
        <w:t xml:space="preserve">lass </w:t>
      </w:r>
      <w:r w:rsidR="00D02AA4">
        <w:rPr>
          <w:rFonts w:ascii="Comic Sans MS" w:hAnsi="Comic Sans MS" w:cs="Franklin Gothic Book"/>
          <w:i/>
          <w:sz w:val="32"/>
          <w:szCs w:val="32"/>
        </w:rPr>
        <w:t xml:space="preserve">do this exercise </w:t>
      </w:r>
      <w:r w:rsidR="004D23DC">
        <w:rPr>
          <w:rFonts w:ascii="Comic Sans MS" w:hAnsi="Comic Sans MS" w:cs="Franklin Gothic Book"/>
          <w:i/>
          <w:sz w:val="32"/>
          <w:szCs w:val="32"/>
        </w:rPr>
        <w:t>at a time</w:t>
      </w:r>
      <w:r w:rsidR="00D02AA4">
        <w:rPr>
          <w:rFonts w:ascii="Comic Sans MS" w:hAnsi="Comic Sans MS" w:cs="Franklin Gothic Book"/>
          <w:i/>
          <w:sz w:val="32"/>
          <w:szCs w:val="32"/>
        </w:rPr>
        <w:t xml:space="preserve">.  They’ll have more space to move around in and </w:t>
      </w:r>
      <w:r w:rsidR="004D23DC">
        <w:rPr>
          <w:rFonts w:ascii="Comic Sans MS" w:hAnsi="Comic Sans MS" w:cs="Franklin Gothic Book"/>
          <w:i/>
          <w:sz w:val="32"/>
          <w:szCs w:val="32"/>
        </w:rPr>
        <w:t>students will have a chance to hear the material twice as well as see their classmates acting.</w:t>
      </w:r>
      <w:r w:rsidR="002815F5">
        <w:rPr>
          <w:rFonts w:ascii="Comic Sans MS" w:hAnsi="Comic Sans MS" w:cs="Franklin Gothic Book"/>
          <w:i/>
          <w:sz w:val="32"/>
          <w:szCs w:val="32"/>
        </w:rPr>
        <w:t xml:space="preserve">   </w:t>
      </w:r>
    </w:p>
    <w:p w:rsidR="002815F5" w:rsidRPr="002815F5" w:rsidRDefault="002815F5" w:rsidP="008C5064">
      <w:pPr>
        <w:pStyle w:val="NoSpacing"/>
        <w:rPr>
          <w:rFonts w:ascii="Comic Sans MS" w:hAnsi="Comic Sans MS" w:cs="Franklin Gothic Book"/>
          <w:i/>
          <w:sz w:val="40"/>
          <w:szCs w:val="40"/>
        </w:rPr>
      </w:pPr>
      <w:r>
        <w:rPr>
          <w:rFonts w:ascii="Comic Sans MS" w:hAnsi="Comic Sans MS" w:cs="Franklin Gothic Book"/>
          <w:i/>
          <w:sz w:val="32"/>
          <w:szCs w:val="32"/>
        </w:rPr>
        <w:t xml:space="preserve"> </w:t>
      </w:r>
    </w:p>
    <w:p w:rsidR="009E2B7F" w:rsidRDefault="00D02AA4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 xml:space="preserve">Be an </w:t>
      </w:r>
      <w:r w:rsidR="009E2B7F" w:rsidRPr="00CF3A62">
        <w:rPr>
          <w:rFonts w:ascii="Comic Sans MS" w:hAnsi="Comic Sans MS" w:cs="Franklin Gothic Book"/>
          <w:b/>
          <w:sz w:val="32"/>
          <w:szCs w:val="32"/>
        </w:rPr>
        <w:t>ATLAS MOTH.</w:t>
      </w:r>
      <w:r w:rsidR="009E2B7F">
        <w:rPr>
          <w:rFonts w:ascii="Comic Sans MS" w:hAnsi="Comic Sans MS" w:cs="Franklin Gothic Book"/>
          <w:sz w:val="32"/>
          <w:szCs w:val="32"/>
        </w:rPr>
        <w:t xml:space="preserve">  Be as big as you can  be.  </w:t>
      </w:r>
      <w:r>
        <w:rPr>
          <w:rFonts w:ascii="Comic Sans MS" w:hAnsi="Comic Sans MS" w:cs="Franklin Gothic Book"/>
          <w:sz w:val="32"/>
          <w:szCs w:val="32"/>
        </w:rPr>
        <w:t xml:space="preserve">You’re </w:t>
      </w:r>
      <w:r w:rsidR="00CF3A62">
        <w:rPr>
          <w:rFonts w:ascii="Comic Sans MS" w:hAnsi="Comic Sans MS" w:cs="Franklin Gothic Book"/>
          <w:sz w:val="32"/>
          <w:szCs w:val="32"/>
        </w:rPr>
        <w:t xml:space="preserve"> 11</w:t>
      </w:r>
      <w:r>
        <w:rPr>
          <w:rFonts w:ascii="Comic Sans MS" w:hAnsi="Comic Sans MS" w:cs="Franklin Gothic Book"/>
          <w:sz w:val="32"/>
          <w:szCs w:val="32"/>
        </w:rPr>
        <w:t xml:space="preserve">” wide and you </w:t>
      </w:r>
      <w:r>
        <w:rPr>
          <w:rFonts w:ascii="Comic Sans MS" w:hAnsi="Comic Sans MS" w:cs="Franklin Gothic Book"/>
          <w:sz w:val="32"/>
          <w:szCs w:val="32"/>
        </w:rPr>
        <w:tab/>
        <w:t>are the biggest insect.  Bu</w:t>
      </w:r>
      <w:r w:rsidR="002815F5">
        <w:rPr>
          <w:rFonts w:ascii="Comic Sans MS" w:hAnsi="Comic Sans MS" w:cs="Franklin Gothic Book"/>
          <w:sz w:val="32"/>
          <w:szCs w:val="32"/>
        </w:rPr>
        <w:t>t you are slow.</w:t>
      </w:r>
      <w:r w:rsidR="009E2B7F">
        <w:rPr>
          <w:rFonts w:ascii="Comic Sans MS" w:hAnsi="Comic Sans MS" w:cs="Franklin Gothic Book"/>
          <w:sz w:val="32"/>
          <w:szCs w:val="32"/>
        </w:rPr>
        <w:t xml:space="preserve">  Flap </w:t>
      </w:r>
      <w:r w:rsidR="002815F5">
        <w:rPr>
          <w:rFonts w:ascii="Comic Sans MS" w:hAnsi="Comic Sans MS" w:cs="Franklin Gothic Book"/>
          <w:sz w:val="32"/>
          <w:szCs w:val="32"/>
        </w:rPr>
        <w:t xml:space="preserve"> your wings </w:t>
      </w:r>
      <w:r w:rsidR="009E2B7F">
        <w:rPr>
          <w:rFonts w:ascii="Comic Sans MS" w:hAnsi="Comic Sans MS" w:cs="Franklin Gothic Book"/>
          <w:sz w:val="32"/>
          <w:szCs w:val="32"/>
        </w:rPr>
        <w:t>slowly.</w:t>
      </w:r>
    </w:p>
    <w:p w:rsidR="00377327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9E2B7F" w:rsidRDefault="00D02AA4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 xml:space="preserve">Be </w:t>
      </w:r>
      <w:r w:rsidR="00CF3A62">
        <w:rPr>
          <w:rFonts w:ascii="Comic Sans MS" w:hAnsi="Comic Sans MS" w:cs="Franklin Gothic Book"/>
          <w:sz w:val="32"/>
          <w:szCs w:val="32"/>
        </w:rPr>
        <w:t xml:space="preserve">a </w:t>
      </w:r>
      <w:r w:rsidR="00CF3A62" w:rsidRPr="00CF3A62">
        <w:rPr>
          <w:rFonts w:ascii="Comic Sans MS" w:hAnsi="Comic Sans MS" w:cs="Franklin Gothic Book"/>
          <w:b/>
          <w:sz w:val="32"/>
          <w:szCs w:val="32"/>
        </w:rPr>
        <w:t>FAIRY</w:t>
      </w:r>
      <w:r w:rsidR="009E2B7F" w:rsidRPr="00CF3A62">
        <w:rPr>
          <w:rFonts w:ascii="Comic Sans MS" w:hAnsi="Comic Sans MS" w:cs="Franklin Gothic Book"/>
          <w:b/>
          <w:sz w:val="32"/>
          <w:szCs w:val="32"/>
        </w:rPr>
        <w:t>FLY.</w:t>
      </w:r>
      <w:r>
        <w:rPr>
          <w:rFonts w:ascii="Comic Sans MS" w:hAnsi="Comic Sans MS" w:cs="Franklin Gothic Book"/>
          <w:sz w:val="32"/>
          <w:szCs w:val="32"/>
        </w:rPr>
        <w:t xml:space="preserve">  You are</w:t>
      </w:r>
      <w:r w:rsidR="00205E2C">
        <w:rPr>
          <w:rFonts w:ascii="Comic Sans MS" w:hAnsi="Comic Sans MS" w:cs="Franklin Gothic Book"/>
          <w:sz w:val="32"/>
          <w:szCs w:val="32"/>
        </w:rPr>
        <w:t xml:space="preserve"> t</w:t>
      </w:r>
      <w:r w:rsidR="009E2B7F">
        <w:rPr>
          <w:rFonts w:ascii="Comic Sans MS" w:hAnsi="Comic Sans MS" w:cs="Franklin Gothic Book"/>
          <w:sz w:val="32"/>
          <w:szCs w:val="32"/>
        </w:rPr>
        <w:t xml:space="preserve">he tiniest insect. </w:t>
      </w:r>
      <w:r>
        <w:rPr>
          <w:rFonts w:ascii="Comic Sans MS" w:hAnsi="Comic Sans MS" w:cs="Franklin Gothic Book"/>
          <w:sz w:val="32"/>
          <w:szCs w:val="32"/>
        </w:rPr>
        <w:t xml:space="preserve"> </w:t>
      </w:r>
      <w:r w:rsidR="009E2B7F">
        <w:rPr>
          <w:rFonts w:ascii="Comic Sans MS" w:hAnsi="Comic Sans MS" w:cs="Franklin Gothic Book"/>
          <w:sz w:val="32"/>
          <w:szCs w:val="32"/>
        </w:rPr>
        <w:t>How small can you get?</w:t>
      </w:r>
    </w:p>
    <w:p w:rsidR="00D45E72" w:rsidRDefault="00D45E72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9E2B7F" w:rsidRDefault="00D02AA4" w:rsidP="008C5064">
      <w:pPr>
        <w:pStyle w:val="NoSpacing"/>
        <w:rPr>
          <w:noProof/>
        </w:rPr>
      </w:pPr>
      <w:r>
        <w:rPr>
          <w:rFonts w:ascii="Comic Sans MS" w:hAnsi="Comic Sans MS" w:cs="Franklin Gothic Book"/>
          <w:sz w:val="32"/>
          <w:szCs w:val="32"/>
        </w:rPr>
        <w:t>Be a</w:t>
      </w:r>
      <w:r w:rsidR="009E2B7F">
        <w:rPr>
          <w:rFonts w:ascii="Comic Sans MS" w:hAnsi="Comic Sans MS" w:cs="Franklin Gothic Book"/>
          <w:sz w:val="32"/>
          <w:szCs w:val="32"/>
        </w:rPr>
        <w:t xml:space="preserve"> </w:t>
      </w:r>
      <w:r w:rsidR="009E2B7F" w:rsidRPr="00CF3A62">
        <w:rPr>
          <w:rFonts w:ascii="Comic Sans MS" w:hAnsi="Comic Sans MS" w:cs="Franklin Gothic Book"/>
          <w:b/>
          <w:sz w:val="32"/>
          <w:szCs w:val="32"/>
        </w:rPr>
        <w:t>LADY BUG.</w:t>
      </w:r>
      <w:r w:rsidR="003926DC">
        <w:rPr>
          <w:rFonts w:ascii="Comic Sans MS" w:hAnsi="Comic Sans MS" w:cs="Franklin Gothic Book"/>
          <w:b/>
          <w:sz w:val="32"/>
          <w:szCs w:val="32"/>
        </w:rPr>
        <w:t xml:space="preserve">  </w:t>
      </w:r>
      <w:r w:rsidR="003926DC">
        <w:rPr>
          <w:rFonts w:ascii="Comic Sans MS" w:hAnsi="Comic Sans MS" w:cs="Franklin Gothic Book"/>
          <w:sz w:val="32"/>
          <w:szCs w:val="32"/>
        </w:rPr>
        <w:t>Round but with hidden wings.</w:t>
      </w:r>
      <w:r w:rsidR="003D0099" w:rsidRPr="003D0099">
        <w:rPr>
          <w:noProof/>
        </w:rPr>
        <w:t xml:space="preserve"> </w:t>
      </w:r>
    </w:p>
    <w:p w:rsidR="00377327" w:rsidRPr="003926DC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CA6693" w:rsidRDefault="00D02AA4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 xml:space="preserve">Be a </w:t>
      </w:r>
      <w:r>
        <w:rPr>
          <w:rFonts w:ascii="Comic Sans MS" w:hAnsi="Comic Sans MS" w:cs="Franklin Gothic Book"/>
          <w:b/>
          <w:sz w:val="32"/>
          <w:szCs w:val="32"/>
        </w:rPr>
        <w:t xml:space="preserve">STICK BUG </w:t>
      </w:r>
      <w:r>
        <w:rPr>
          <w:rFonts w:ascii="Comic Sans MS" w:hAnsi="Comic Sans MS" w:cs="Franklin Gothic Book"/>
          <w:sz w:val="32"/>
          <w:szCs w:val="32"/>
        </w:rPr>
        <w:t xml:space="preserve"> You are</w:t>
      </w:r>
      <w:r w:rsidR="00377327">
        <w:rPr>
          <w:rFonts w:ascii="Comic Sans MS" w:hAnsi="Comic Sans MS" w:cs="Franklin Gothic Book"/>
          <w:sz w:val="32"/>
          <w:szCs w:val="32"/>
        </w:rPr>
        <w:t xml:space="preserve"> skinny and long.</w:t>
      </w:r>
    </w:p>
    <w:p w:rsidR="00377327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CA6693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 xml:space="preserve">Be a </w:t>
      </w:r>
      <w:r w:rsidR="00205E2C">
        <w:rPr>
          <w:rFonts w:ascii="Comic Sans MS" w:hAnsi="Comic Sans MS" w:cs="Franklin Gothic Book"/>
          <w:b/>
          <w:sz w:val="32"/>
          <w:szCs w:val="32"/>
        </w:rPr>
        <w:t>HORNED DUNG BEETLE</w:t>
      </w:r>
      <w:r w:rsidR="002815F5">
        <w:rPr>
          <w:rFonts w:ascii="Comic Sans MS" w:hAnsi="Comic Sans MS" w:cs="Franklin Gothic Book"/>
          <w:sz w:val="32"/>
          <w:szCs w:val="32"/>
        </w:rPr>
        <w:t xml:space="preserve">   </w:t>
      </w:r>
      <w:r w:rsidR="00205E2C">
        <w:rPr>
          <w:rFonts w:ascii="Comic Sans MS" w:hAnsi="Comic Sans MS" w:cs="Franklin Gothic Book"/>
          <w:sz w:val="32"/>
          <w:szCs w:val="32"/>
        </w:rPr>
        <w:t xml:space="preserve">You </w:t>
      </w:r>
      <w:r>
        <w:rPr>
          <w:rFonts w:ascii="Comic Sans MS" w:hAnsi="Comic Sans MS" w:cs="Franklin Gothic Book"/>
          <w:sz w:val="32"/>
          <w:szCs w:val="32"/>
        </w:rPr>
        <w:t xml:space="preserve">are the  strongest insect and </w:t>
      </w:r>
      <w:r w:rsidR="00205E2C">
        <w:rPr>
          <w:rFonts w:ascii="Comic Sans MS" w:hAnsi="Comic Sans MS" w:cs="Franklin Gothic Book"/>
          <w:sz w:val="32"/>
          <w:szCs w:val="32"/>
        </w:rPr>
        <w:t xml:space="preserve">can </w:t>
      </w:r>
      <w:r w:rsidR="002815F5">
        <w:rPr>
          <w:rFonts w:ascii="Comic Sans MS" w:hAnsi="Comic Sans MS" w:cs="Franklin Gothic Book"/>
          <w:sz w:val="32"/>
          <w:szCs w:val="32"/>
        </w:rPr>
        <w:tab/>
      </w:r>
      <w:r w:rsidR="00205E2C">
        <w:rPr>
          <w:rFonts w:ascii="Comic Sans MS" w:hAnsi="Comic Sans MS" w:cs="Franklin Gothic Book"/>
          <w:sz w:val="32"/>
          <w:szCs w:val="32"/>
        </w:rPr>
        <w:t>pull</w:t>
      </w:r>
      <w:r w:rsidR="00CA6693">
        <w:rPr>
          <w:rFonts w:ascii="Comic Sans MS" w:hAnsi="Comic Sans MS" w:cs="Franklin Gothic Book"/>
          <w:sz w:val="32"/>
          <w:szCs w:val="32"/>
        </w:rPr>
        <w:t xml:space="preserve"> 1,141 times your own weight.  Pretend to pull</w:t>
      </w:r>
      <w:r>
        <w:rPr>
          <w:rFonts w:ascii="Comic Sans MS" w:hAnsi="Comic Sans MS" w:cs="Franklin Gothic Book"/>
          <w:sz w:val="32"/>
          <w:szCs w:val="32"/>
        </w:rPr>
        <w:t xml:space="preserve"> </w:t>
      </w:r>
      <w:r w:rsidR="00CA6693">
        <w:rPr>
          <w:rFonts w:ascii="Comic Sans MS" w:hAnsi="Comic Sans MS" w:cs="Franklin Gothic Book"/>
          <w:sz w:val="32"/>
          <w:szCs w:val="32"/>
        </w:rPr>
        <w:t xml:space="preserve">a refrigerator.  </w:t>
      </w:r>
      <w:r w:rsidR="002815F5">
        <w:rPr>
          <w:rFonts w:ascii="Comic Sans MS" w:hAnsi="Comic Sans MS" w:cs="Franklin Gothic Book"/>
          <w:sz w:val="32"/>
          <w:szCs w:val="32"/>
        </w:rPr>
        <w:tab/>
      </w:r>
      <w:r w:rsidR="00CA6693">
        <w:rPr>
          <w:rFonts w:ascii="Comic Sans MS" w:hAnsi="Comic Sans MS" w:cs="Franklin Gothic Book"/>
          <w:sz w:val="32"/>
          <w:szCs w:val="32"/>
        </w:rPr>
        <w:t>An elephant.  An airplane.</w:t>
      </w:r>
    </w:p>
    <w:p w:rsidR="00377327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9E2B7F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>Be a</w:t>
      </w:r>
      <w:r w:rsidR="009E2B7F" w:rsidRPr="00CF3A62">
        <w:rPr>
          <w:rFonts w:ascii="Comic Sans MS" w:hAnsi="Comic Sans MS" w:cs="Franklin Gothic Book"/>
          <w:b/>
          <w:sz w:val="32"/>
          <w:szCs w:val="32"/>
        </w:rPr>
        <w:t xml:space="preserve"> FLEA</w:t>
      </w:r>
      <w:r w:rsidR="009E2B7F">
        <w:rPr>
          <w:rFonts w:ascii="Comic Sans MS" w:hAnsi="Comic Sans MS" w:cs="Franklin Gothic Book"/>
          <w:sz w:val="32"/>
          <w:szCs w:val="32"/>
        </w:rPr>
        <w:t>.  The highest jumper.</w:t>
      </w:r>
      <w:r>
        <w:rPr>
          <w:rFonts w:ascii="Comic Sans MS" w:hAnsi="Comic Sans MS" w:cs="Franklin Gothic Book"/>
          <w:sz w:val="32"/>
          <w:szCs w:val="32"/>
        </w:rPr>
        <w:t xml:space="preserve">  How high can you jump?</w:t>
      </w:r>
    </w:p>
    <w:p w:rsidR="00377327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9E2B7F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>Be a</w:t>
      </w:r>
      <w:r w:rsidR="009E2B7F">
        <w:rPr>
          <w:rFonts w:ascii="Comic Sans MS" w:hAnsi="Comic Sans MS" w:cs="Franklin Gothic Book"/>
          <w:sz w:val="32"/>
          <w:szCs w:val="32"/>
        </w:rPr>
        <w:t xml:space="preserve"> </w:t>
      </w:r>
      <w:r w:rsidR="009E2B7F" w:rsidRPr="00CF3A62">
        <w:rPr>
          <w:rFonts w:ascii="Comic Sans MS" w:hAnsi="Comic Sans MS" w:cs="Franklin Gothic Book"/>
          <w:b/>
          <w:sz w:val="32"/>
          <w:szCs w:val="32"/>
        </w:rPr>
        <w:t>TIGER BEETLE</w:t>
      </w:r>
      <w:r w:rsidR="009E2B7F">
        <w:rPr>
          <w:rFonts w:ascii="Comic Sans MS" w:hAnsi="Comic Sans MS" w:cs="Franklin Gothic Book"/>
          <w:sz w:val="32"/>
          <w:szCs w:val="32"/>
        </w:rPr>
        <w:t>.  Run in place because you are now</w:t>
      </w:r>
    </w:p>
    <w:p w:rsidR="005E170B" w:rsidRDefault="009E2B7F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  <w:t>the fastest insect ru</w:t>
      </w:r>
      <w:r w:rsidR="005E170B">
        <w:rPr>
          <w:rFonts w:ascii="Comic Sans MS" w:hAnsi="Comic Sans MS" w:cs="Franklin Gothic Book"/>
          <w:sz w:val="32"/>
          <w:szCs w:val="32"/>
        </w:rPr>
        <w:t>nner.</w:t>
      </w:r>
    </w:p>
    <w:p w:rsidR="00377327" w:rsidRPr="005E170B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9E2B7F" w:rsidRDefault="009E2B7F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 xml:space="preserve">Be a </w:t>
      </w:r>
      <w:r w:rsidRPr="00CF3A62">
        <w:rPr>
          <w:rFonts w:ascii="Comic Sans MS" w:hAnsi="Comic Sans MS" w:cs="Franklin Gothic Book"/>
          <w:b/>
          <w:sz w:val="32"/>
          <w:szCs w:val="32"/>
        </w:rPr>
        <w:t>BEE</w:t>
      </w:r>
      <w:r w:rsidR="003926DC">
        <w:rPr>
          <w:rFonts w:ascii="Comic Sans MS" w:hAnsi="Comic Sans MS" w:cs="Franklin Gothic Book"/>
          <w:sz w:val="32"/>
          <w:szCs w:val="32"/>
        </w:rPr>
        <w:t xml:space="preserve">  Buzz.  Make a figure 8 with your head.</w:t>
      </w:r>
    </w:p>
    <w:p w:rsidR="00377327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9E2B7F" w:rsidRDefault="009E2B7F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 xml:space="preserve">Be a </w:t>
      </w:r>
      <w:r w:rsidRPr="00205E2C">
        <w:rPr>
          <w:rFonts w:ascii="Comic Sans MS" w:hAnsi="Comic Sans MS" w:cs="Franklin Gothic Book"/>
          <w:b/>
          <w:sz w:val="32"/>
          <w:szCs w:val="32"/>
        </w:rPr>
        <w:t>PONDSKATER</w:t>
      </w:r>
      <w:r>
        <w:rPr>
          <w:rFonts w:ascii="Comic Sans MS" w:hAnsi="Comic Sans MS" w:cs="Franklin Gothic Book"/>
          <w:sz w:val="32"/>
          <w:szCs w:val="32"/>
        </w:rPr>
        <w:t xml:space="preserve"> and skate </w:t>
      </w:r>
      <w:r w:rsidR="00083DE7">
        <w:rPr>
          <w:rFonts w:ascii="Comic Sans MS" w:hAnsi="Comic Sans MS" w:cs="Franklin Gothic Book"/>
          <w:sz w:val="32"/>
          <w:szCs w:val="32"/>
        </w:rPr>
        <w:t xml:space="preserve">(in place) </w:t>
      </w:r>
      <w:r>
        <w:rPr>
          <w:rFonts w:ascii="Comic Sans MS" w:hAnsi="Comic Sans MS" w:cs="Franklin Gothic Book"/>
          <w:sz w:val="32"/>
          <w:szCs w:val="32"/>
        </w:rPr>
        <w:t>on top of water.</w:t>
      </w:r>
    </w:p>
    <w:p w:rsidR="00377327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377327" w:rsidRDefault="00377327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5E170B" w:rsidRDefault="005E170B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5E170B" w:rsidRDefault="00377327" w:rsidP="008C5064">
      <w:pPr>
        <w:pStyle w:val="NoSpacing"/>
        <w:rPr>
          <w:rFonts w:ascii="Comic Sans MS" w:hAnsi="Comic Sans MS" w:cs="Franklin Gothic Book"/>
          <w:b/>
          <w:sz w:val="32"/>
          <w:szCs w:val="32"/>
        </w:rPr>
      </w:pPr>
      <w:r>
        <w:rPr>
          <w:rFonts w:ascii="Comic Sans MS" w:hAnsi="Comic Sans MS" w:cs="Franklin Gothic Book"/>
          <w:b/>
          <w:sz w:val="32"/>
          <w:szCs w:val="32"/>
        </w:rPr>
        <w:tab/>
        <w:t xml:space="preserve">  </w:t>
      </w:r>
      <w:r w:rsidRPr="00377327">
        <w:rPr>
          <w:rFonts w:ascii="Comic Sans MS" w:hAnsi="Comic Sans MS" w:cs="Franklin Gothic Book"/>
          <w:b/>
          <w:sz w:val="72"/>
          <w:szCs w:val="72"/>
        </w:rPr>
        <w:t>MOVE LIKE INSECTS</w:t>
      </w:r>
      <w:r w:rsidR="00EA2B62" w:rsidRPr="00377327">
        <w:rPr>
          <w:rFonts w:ascii="Comic Sans MS" w:hAnsi="Comic Sans MS" w:cs="Franklin Gothic Book"/>
          <w:b/>
          <w:sz w:val="72"/>
          <w:szCs w:val="72"/>
        </w:rPr>
        <w:tab/>
      </w:r>
      <w:r w:rsidR="00EA2B62">
        <w:rPr>
          <w:rFonts w:ascii="Comic Sans MS" w:hAnsi="Comic Sans MS" w:cs="Franklin Gothic Book"/>
          <w:b/>
          <w:sz w:val="32"/>
          <w:szCs w:val="32"/>
        </w:rPr>
        <w:tab/>
      </w:r>
      <w:r>
        <w:rPr>
          <w:noProof/>
        </w:rPr>
        <w:drawing>
          <wp:inline distT="0" distB="0" distL="0" distR="0">
            <wp:extent cx="5010912" cy="1828800"/>
            <wp:effectExtent l="0" t="0" r="0" b="0"/>
            <wp:docPr id="8" name="Picture 8" descr="C:\Users\Kay\AppData\Local\Microsoft\Windows\Temporary Internet Files\Content.IE5\RM9AXJCV\vector-insect-collec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y\AppData\Local\Microsoft\Windows\Temporary Internet Files\Content.IE5\RM9AXJCV\vector-insect-collection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75" cy="182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47E" w:rsidRDefault="0038347E" w:rsidP="008C5064">
      <w:pPr>
        <w:pStyle w:val="NoSpacing"/>
        <w:rPr>
          <w:rFonts w:ascii="Comic Sans MS" w:hAnsi="Comic Sans MS" w:cs="Franklin Gothic Book"/>
          <w:b/>
          <w:sz w:val="32"/>
          <w:szCs w:val="32"/>
        </w:rPr>
      </w:pPr>
    </w:p>
    <w:p w:rsidR="004522DB" w:rsidRDefault="0038347E" w:rsidP="008C5064">
      <w:pPr>
        <w:pStyle w:val="NoSpacing"/>
        <w:rPr>
          <w:rFonts w:ascii="Comic Sans MS" w:hAnsi="Comic Sans MS" w:cs="Franklin Gothic Book"/>
          <w:i/>
          <w:sz w:val="32"/>
          <w:szCs w:val="32"/>
        </w:rPr>
      </w:pPr>
      <w:r w:rsidRPr="004522DB">
        <w:rPr>
          <w:rFonts w:ascii="Comic Sans MS" w:hAnsi="Comic Sans MS" w:cs="Franklin Gothic Book"/>
          <w:i/>
          <w:sz w:val="32"/>
          <w:szCs w:val="32"/>
        </w:rPr>
        <w:t xml:space="preserve">These movements are meant to be done moving slowly around the room.  </w:t>
      </w:r>
    </w:p>
    <w:p w:rsidR="004522DB" w:rsidRDefault="004522DB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4522DB" w:rsidRDefault="004522DB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>TEACHER’S SCRIPT:</w:t>
      </w:r>
    </w:p>
    <w:p w:rsidR="0038347E" w:rsidRDefault="004522DB" w:rsidP="008C5064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 w:rsidR="0038347E">
        <w:rPr>
          <w:rFonts w:ascii="Comic Sans MS" w:hAnsi="Comic Sans MS" w:cs="Franklin Gothic Book"/>
          <w:sz w:val="32"/>
          <w:szCs w:val="32"/>
        </w:rPr>
        <w:t>We’re gliding, gliding, gliding, FREEZE!  Now look around and see everyone else’s frozen statue of a gliding insect.</w:t>
      </w:r>
      <w:r>
        <w:rPr>
          <w:rFonts w:ascii="Comic Sans MS" w:hAnsi="Comic Sans MS" w:cs="Franklin Gothic Book"/>
          <w:sz w:val="32"/>
          <w:szCs w:val="32"/>
        </w:rPr>
        <w:t xml:space="preserve">  We’re leaping, leaping, leaping, FREEZE!  Look around at everyone’s leaping insect statue.  We’re building, building, building, FREEZE!</w:t>
      </w:r>
    </w:p>
    <w:p w:rsidR="008E642B" w:rsidRDefault="002815F5" w:rsidP="002815F5">
      <w:pPr>
        <w:pStyle w:val="NoSpacing"/>
        <w:rPr>
          <w:rFonts w:ascii="Comic Sans MS" w:hAnsi="Comic Sans MS" w:cs="Franklin Gothic Book"/>
          <w:sz w:val="32"/>
          <w:szCs w:val="32"/>
        </w:rPr>
      </w:pPr>
      <w:r>
        <w:rPr>
          <w:rFonts w:ascii="Comic Sans MS" w:hAnsi="Comic Sans MS" w:cs="Franklin Gothic Book"/>
          <w:sz w:val="32"/>
          <w:szCs w:val="32"/>
        </w:rPr>
        <w:tab/>
      </w:r>
      <w:r w:rsidR="004522DB">
        <w:rPr>
          <w:rFonts w:ascii="Comic Sans MS" w:hAnsi="Comic Sans MS" w:cs="Franklin Gothic Book"/>
          <w:sz w:val="32"/>
          <w:szCs w:val="32"/>
        </w:rPr>
        <w:t>Do the same for “walking upside down,” “fluttering,” “stinging,” “ sipping nectar from a flower,”</w:t>
      </w:r>
      <w:r w:rsidR="00DE2521">
        <w:rPr>
          <w:rFonts w:ascii="Comic Sans MS" w:hAnsi="Comic Sans MS" w:cs="Franklin Gothic Book"/>
          <w:sz w:val="32"/>
          <w:szCs w:val="32"/>
        </w:rPr>
        <w:t xml:space="preserve"> </w:t>
      </w:r>
      <w:r w:rsidR="008E642B">
        <w:rPr>
          <w:rFonts w:ascii="Comic Sans MS" w:hAnsi="Comic Sans MS" w:cs="Franklin Gothic Book"/>
          <w:sz w:val="32"/>
          <w:szCs w:val="32"/>
        </w:rPr>
        <w:t>“wiggling.</w:t>
      </w:r>
      <w:r>
        <w:rPr>
          <w:rFonts w:ascii="Comic Sans MS" w:hAnsi="Comic Sans MS" w:cs="Franklin Gothic Book"/>
          <w:sz w:val="32"/>
          <w:szCs w:val="32"/>
        </w:rPr>
        <w:t>”</w:t>
      </w:r>
    </w:p>
    <w:p w:rsidR="002815F5" w:rsidRPr="002815F5" w:rsidRDefault="002815F5" w:rsidP="002815F5">
      <w:pPr>
        <w:pStyle w:val="NoSpacing"/>
        <w:rPr>
          <w:rFonts w:ascii="Comic Sans MS" w:hAnsi="Comic Sans MS" w:cs="Franklin Gothic Book"/>
          <w:sz w:val="32"/>
          <w:szCs w:val="32"/>
        </w:rPr>
      </w:pPr>
    </w:p>
    <w:p w:rsidR="008E642B" w:rsidRDefault="008E642B" w:rsidP="00DE28CD">
      <w:pPr>
        <w:pStyle w:val="DefaultText"/>
        <w:rPr>
          <w:sz w:val="28"/>
          <w:szCs w:val="28"/>
        </w:rPr>
      </w:pPr>
    </w:p>
    <w:p w:rsidR="00DE28CD" w:rsidRDefault="008E642B" w:rsidP="00DE28CD">
      <w:pPr>
        <w:pStyle w:val="DefaultText"/>
        <w:rPr>
          <w:sz w:val="28"/>
          <w:szCs w:val="28"/>
        </w:rPr>
      </w:pPr>
      <w:r>
        <w:rPr>
          <w:sz w:val="28"/>
          <w:szCs w:val="28"/>
        </w:rPr>
        <w:t>REFERENCES:</w:t>
      </w:r>
    </w:p>
    <w:p w:rsidR="008E642B" w:rsidRPr="008E642B" w:rsidRDefault="008E642B" w:rsidP="00DE28CD">
      <w:pPr>
        <w:pStyle w:val="DefaultText"/>
        <w:rPr>
          <w:sz w:val="28"/>
          <w:szCs w:val="28"/>
        </w:rPr>
      </w:pPr>
    </w:p>
    <w:p w:rsidR="00DE28CD" w:rsidRPr="008E642B" w:rsidRDefault="00DE28CD" w:rsidP="00DE28CD">
      <w:pPr>
        <w:pStyle w:val="DefaultText"/>
        <w:rPr>
          <w:sz w:val="28"/>
          <w:szCs w:val="28"/>
        </w:rPr>
      </w:pPr>
      <w:r w:rsidRPr="008E642B">
        <w:rPr>
          <w:sz w:val="28"/>
          <w:szCs w:val="28"/>
        </w:rPr>
        <w:t xml:space="preserve">Ross, Norman, P., ed. and Lincoln Barnett.  </w:t>
      </w:r>
      <w:r w:rsidRPr="008E642B">
        <w:rPr>
          <w:sz w:val="28"/>
          <w:szCs w:val="28"/>
          <w:u w:val="single"/>
        </w:rPr>
        <w:t>The Wonders of Life on Earth.</w:t>
      </w:r>
      <w:r w:rsidRPr="008E642B">
        <w:rPr>
          <w:sz w:val="28"/>
          <w:szCs w:val="28"/>
        </w:rPr>
        <w:t xml:space="preserve">  </w:t>
      </w:r>
      <w:r w:rsidRPr="008E642B">
        <w:rPr>
          <w:sz w:val="28"/>
          <w:szCs w:val="28"/>
        </w:rPr>
        <w:tab/>
      </w:r>
      <w:r w:rsidRPr="008E642B">
        <w:rPr>
          <w:sz w:val="28"/>
          <w:szCs w:val="28"/>
        </w:rPr>
        <w:tab/>
      </w:r>
      <w:r w:rsidRPr="008E642B">
        <w:rPr>
          <w:sz w:val="28"/>
          <w:szCs w:val="28"/>
        </w:rPr>
        <w:tab/>
      </w:r>
      <w:r w:rsidR="008E642B">
        <w:rPr>
          <w:sz w:val="28"/>
          <w:szCs w:val="28"/>
        </w:rPr>
        <w:tab/>
      </w:r>
      <w:r w:rsidR="008E642B">
        <w:rPr>
          <w:sz w:val="28"/>
          <w:szCs w:val="28"/>
        </w:rPr>
        <w:tab/>
      </w:r>
      <w:r w:rsidRPr="008E642B">
        <w:rPr>
          <w:sz w:val="28"/>
          <w:szCs w:val="28"/>
        </w:rPr>
        <w:t>New York:  Time Inc., 1960.</w:t>
      </w:r>
    </w:p>
    <w:p w:rsidR="00DE28CD" w:rsidRPr="008E642B" w:rsidRDefault="00DE28CD" w:rsidP="00DE28CD">
      <w:pPr>
        <w:pStyle w:val="DefaultText"/>
        <w:rPr>
          <w:sz w:val="28"/>
          <w:szCs w:val="28"/>
        </w:rPr>
      </w:pPr>
      <w:r w:rsidRPr="008E642B">
        <w:rPr>
          <w:sz w:val="28"/>
          <w:szCs w:val="28"/>
        </w:rPr>
        <w:t xml:space="preserve">Berry, C.E., ed.  </w:t>
      </w:r>
      <w:r w:rsidRPr="008E642B">
        <w:rPr>
          <w:sz w:val="28"/>
          <w:szCs w:val="28"/>
          <w:u w:val="single"/>
        </w:rPr>
        <w:t>A Child’s First Library of Learning, Insect World.</w:t>
      </w:r>
      <w:r w:rsidRPr="008E642B">
        <w:rPr>
          <w:sz w:val="28"/>
          <w:szCs w:val="28"/>
        </w:rPr>
        <w:t xml:space="preserve">  Alexandria,</w:t>
      </w:r>
    </w:p>
    <w:p w:rsidR="00DE28CD" w:rsidRPr="008E642B" w:rsidRDefault="00DE28CD" w:rsidP="00DE28CD">
      <w:pPr>
        <w:pStyle w:val="DefaultText"/>
        <w:rPr>
          <w:sz w:val="28"/>
          <w:szCs w:val="28"/>
        </w:rPr>
      </w:pPr>
      <w:r w:rsidRPr="008E642B">
        <w:rPr>
          <w:sz w:val="28"/>
          <w:szCs w:val="28"/>
        </w:rPr>
        <w:tab/>
        <w:t>Virginia:  Time-Life Books, 1988.</w:t>
      </w:r>
    </w:p>
    <w:p w:rsidR="00DE28CD" w:rsidRPr="008E642B" w:rsidRDefault="00DE28CD" w:rsidP="00DE28CD">
      <w:pPr>
        <w:pStyle w:val="DefaultText"/>
        <w:rPr>
          <w:sz w:val="28"/>
          <w:szCs w:val="28"/>
        </w:rPr>
      </w:pPr>
      <w:proofErr w:type="spellStart"/>
      <w:r w:rsidRPr="008E642B">
        <w:rPr>
          <w:sz w:val="28"/>
          <w:szCs w:val="28"/>
        </w:rPr>
        <w:t>Danks</w:t>
      </w:r>
      <w:proofErr w:type="spellEnd"/>
      <w:r w:rsidRPr="008E642B">
        <w:rPr>
          <w:sz w:val="28"/>
          <w:szCs w:val="28"/>
        </w:rPr>
        <w:t xml:space="preserve">, Dr. Hugh, </w:t>
      </w:r>
      <w:r w:rsidRPr="008E642B">
        <w:rPr>
          <w:sz w:val="28"/>
          <w:szCs w:val="28"/>
          <w:u w:val="single"/>
        </w:rPr>
        <w:t>The Bug Book.</w:t>
      </w:r>
      <w:r w:rsidRPr="008E642B">
        <w:rPr>
          <w:sz w:val="28"/>
          <w:szCs w:val="28"/>
        </w:rPr>
        <w:t xml:space="preserve">  New York:  Workman Publishing, 1987.</w:t>
      </w:r>
    </w:p>
    <w:p w:rsidR="00DE28CD" w:rsidRPr="008E642B" w:rsidRDefault="00DE28CD" w:rsidP="00DE28CD">
      <w:pPr>
        <w:pStyle w:val="DefaultText"/>
        <w:rPr>
          <w:sz w:val="28"/>
          <w:szCs w:val="28"/>
        </w:rPr>
      </w:pPr>
      <w:r w:rsidRPr="008E642B">
        <w:rPr>
          <w:sz w:val="28"/>
          <w:szCs w:val="28"/>
        </w:rPr>
        <w:t xml:space="preserve">Goodman, Beth.  </w:t>
      </w:r>
      <w:r w:rsidRPr="008E642B">
        <w:rPr>
          <w:sz w:val="28"/>
          <w:szCs w:val="28"/>
          <w:u w:val="single"/>
        </w:rPr>
        <w:t>Bugs! Bugs! Bugs!</w:t>
      </w:r>
      <w:r w:rsidRPr="008E642B">
        <w:rPr>
          <w:sz w:val="28"/>
          <w:szCs w:val="28"/>
        </w:rPr>
        <w:t>.  New York: Scholastic, Inc., 1990.</w:t>
      </w:r>
    </w:p>
    <w:p w:rsidR="00DE28CD" w:rsidRPr="008E642B" w:rsidRDefault="00DE28CD" w:rsidP="00DE28CD">
      <w:pPr>
        <w:pStyle w:val="DefaultText"/>
        <w:rPr>
          <w:sz w:val="28"/>
          <w:szCs w:val="28"/>
        </w:rPr>
      </w:pPr>
      <w:r w:rsidRPr="008E642B">
        <w:rPr>
          <w:sz w:val="28"/>
          <w:szCs w:val="28"/>
        </w:rPr>
        <w:t xml:space="preserve">Birmingham, Maria, Karen Bledsoe, Kelly Mitner Halls. </w:t>
      </w:r>
      <w:r w:rsidRPr="008E642B">
        <w:rPr>
          <w:sz w:val="28"/>
          <w:szCs w:val="28"/>
          <w:u w:val="single"/>
        </w:rPr>
        <w:t xml:space="preserve">365 Outdoor </w:t>
      </w:r>
      <w:proofErr w:type="spellStart"/>
      <w:r w:rsidRPr="008E642B">
        <w:rPr>
          <w:sz w:val="28"/>
          <w:szCs w:val="28"/>
          <w:u w:val="single"/>
        </w:rPr>
        <w:t>Activites</w:t>
      </w:r>
      <w:proofErr w:type="spellEnd"/>
      <w:r w:rsidRPr="008E642B">
        <w:rPr>
          <w:sz w:val="28"/>
          <w:szCs w:val="28"/>
          <w:u w:val="single"/>
        </w:rPr>
        <w:t>.</w:t>
      </w:r>
    </w:p>
    <w:p w:rsidR="00DE28CD" w:rsidRPr="002815F5" w:rsidRDefault="00DE28CD" w:rsidP="00DE28CD">
      <w:pPr>
        <w:pStyle w:val="DefaultText"/>
        <w:rPr>
          <w:sz w:val="28"/>
          <w:szCs w:val="28"/>
        </w:rPr>
      </w:pPr>
      <w:r w:rsidRPr="008E642B">
        <w:rPr>
          <w:sz w:val="28"/>
          <w:szCs w:val="28"/>
        </w:rPr>
        <w:tab/>
        <w:t>Illinois:  Publications International, 2000.</w:t>
      </w:r>
      <w:r w:rsidRPr="008E642B">
        <w:rPr>
          <w:sz w:val="28"/>
          <w:szCs w:val="28"/>
        </w:rPr>
        <w:tab/>
      </w:r>
      <w:r w:rsidRPr="00A2641F">
        <w:tab/>
      </w:r>
      <w:r w:rsidRPr="00A2641F">
        <w:tab/>
      </w:r>
    </w:p>
    <w:p w:rsidR="008E642B" w:rsidRDefault="0076093B" w:rsidP="008E642B">
      <w:pPr>
        <w:pStyle w:val="BodyA"/>
        <w:rPr>
          <w:rStyle w:val="HTMLCite"/>
          <w:rFonts w:ascii="Arial" w:hAnsi="Arial" w:cs="Arial"/>
          <w:color w:val="666666"/>
          <w:lang w:val="en"/>
        </w:rPr>
      </w:pPr>
      <w:hyperlink r:id="rId28" w:history="1">
        <w:r w:rsidR="008E642B" w:rsidRPr="00901622">
          <w:rPr>
            <w:rStyle w:val="Hyperlink"/>
            <w:rFonts w:ascii="Arial" w:hAnsi="Arial" w:cs="Arial"/>
            <w:lang w:val="en"/>
          </w:rPr>
          <w:t>www.ench</w:t>
        </w:r>
        <w:r w:rsidR="008E642B" w:rsidRPr="00901622">
          <w:rPr>
            <w:rStyle w:val="Hyperlink"/>
            <w:rFonts w:ascii="Arial" w:hAnsi="Arial" w:cs="Arial"/>
            <w:b/>
            <w:bCs/>
            <w:lang w:val="en"/>
          </w:rPr>
          <w:t>ant</w:t>
        </w:r>
        <w:r w:rsidR="008E642B" w:rsidRPr="00901622">
          <w:rPr>
            <w:rStyle w:val="Hyperlink"/>
            <w:rFonts w:ascii="Arial" w:hAnsi="Arial" w:cs="Arial"/>
            <w:lang w:val="en"/>
          </w:rPr>
          <w:t>edlearning.com/stories/aesop/</w:t>
        </w:r>
        <w:r w:rsidR="008E642B" w:rsidRPr="00901622">
          <w:rPr>
            <w:rStyle w:val="Hyperlink"/>
            <w:rFonts w:ascii="Arial" w:hAnsi="Arial" w:cs="Arial"/>
            <w:b/>
            <w:bCs/>
            <w:lang w:val="en"/>
          </w:rPr>
          <w:t>antgrasshopper</w:t>
        </w:r>
        <w:r w:rsidR="008E642B" w:rsidRPr="00901622">
          <w:rPr>
            <w:rStyle w:val="Hyperlink"/>
            <w:rFonts w:ascii="Arial" w:hAnsi="Arial" w:cs="Arial"/>
            <w:lang w:val="en"/>
          </w:rPr>
          <w:t>/</w:t>
        </w:r>
      </w:hyperlink>
    </w:p>
    <w:p w:rsidR="0083499E" w:rsidRPr="002815F5" w:rsidRDefault="0076093B" w:rsidP="002815F5">
      <w:pPr>
        <w:pStyle w:val="DefaultText"/>
      </w:pPr>
      <w:hyperlink r:id="rId29" w:history="1">
        <w:r w:rsidR="008E642B" w:rsidRPr="00901622">
          <w:rPr>
            <w:rStyle w:val="Hyperlink"/>
            <w:rFonts w:ascii="Arial" w:hAnsi="Arial" w:cs="Arial"/>
            <w:lang w:val="en"/>
          </w:rPr>
          <w:t>www.the</w:t>
        </w:r>
        <w:r w:rsidR="008E642B" w:rsidRPr="00901622">
          <w:rPr>
            <w:rStyle w:val="Hyperlink"/>
            <w:rFonts w:ascii="Arial" w:hAnsi="Arial" w:cs="Arial"/>
            <w:b/>
            <w:bCs/>
            <w:lang w:val="en"/>
          </w:rPr>
          <w:t>butterfly</w:t>
        </w:r>
        <w:r w:rsidR="008E642B" w:rsidRPr="00901622">
          <w:rPr>
            <w:rStyle w:val="Hyperlink"/>
            <w:rFonts w:ascii="Arial" w:hAnsi="Arial" w:cs="Arial"/>
            <w:lang w:val="en"/>
          </w:rPr>
          <w:t>site.com/</w:t>
        </w:r>
        <w:r w:rsidR="008E642B" w:rsidRPr="00901622">
          <w:rPr>
            <w:rStyle w:val="Hyperlink"/>
            <w:rFonts w:ascii="Arial" w:hAnsi="Arial" w:cs="Arial"/>
            <w:b/>
            <w:bCs/>
            <w:lang w:val="en"/>
          </w:rPr>
          <w:t>georgia</w:t>
        </w:r>
        <w:r w:rsidR="008E642B" w:rsidRPr="00901622">
          <w:rPr>
            <w:rStyle w:val="Hyperlink"/>
            <w:rFonts w:ascii="Arial" w:hAnsi="Arial" w:cs="Arial"/>
            <w:lang w:val="en"/>
          </w:rPr>
          <w:t>-</w:t>
        </w:r>
        <w:r w:rsidR="008E642B" w:rsidRPr="00901622">
          <w:rPr>
            <w:rStyle w:val="Hyperlink"/>
            <w:rFonts w:ascii="Arial" w:hAnsi="Arial" w:cs="Arial"/>
            <w:b/>
            <w:bCs/>
            <w:lang w:val="en"/>
          </w:rPr>
          <w:t>butterflies</w:t>
        </w:r>
        <w:r w:rsidR="008E642B" w:rsidRPr="00901622">
          <w:rPr>
            <w:rStyle w:val="Hyperlink"/>
            <w:rFonts w:ascii="Arial" w:hAnsi="Arial" w:cs="Arial"/>
            <w:lang w:val="en"/>
          </w:rPr>
          <w:t>.shtml</w:t>
        </w:r>
      </w:hyperlink>
    </w:p>
    <w:sectPr w:rsidR="0083499E" w:rsidRPr="002815F5" w:rsidSect="00150C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anklin Gothic 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288"/>
        </w:tabs>
        <w:ind w:left="288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color w:val="000000"/>
        <w:position w:val="0"/>
        <w:sz w:val="24"/>
      </w:rPr>
    </w:lvl>
  </w:abstractNum>
  <w:abstractNum w:abstractNumId="1">
    <w:nsid w:val="00000002"/>
    <w:multiLevelType w:val="multilevel"/>
    <w:tmpl w:val="894EE874"/>
    <w:lvl w:ilvl="0">
      <w:numFmt w:val="bullet"/>
      <w:lvlText w:val="•"/>
      <w:lvlJc w:val="left"/>
      <w:pPr>
        <w:tabs>
          <w:tab w:val="num" w:pos="288"/>
        </w:tabs>
        <w:ind w:left="288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color w:val="000000"/>
        <w:position w:val="0"/>
        <w:sz w:val="24"/>
      </w:rPr>
    </w:lvl>
  </w:abstractNum>
  <w:abstractNum w:abstractNumId="2">
    <w:nsid w:val="00000003"/>
    <w:multiLevelType w:val="multilevel"/>
    <w:tmpl w:val="894EE875"/>
    <w:lvl w:ilvl="0">
      <w:numFmt w:val="bullet"/>
      <w:lvlText w:val="•"/>
      <w:lvlJc w:val="left"/>
      <w:pPr>
        <w:tabs>
          <w:tab w:val="num" w:pos="288"/>
        </w:tabs>
        <w:ind w:left="288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suff w:val="nothing"/>
      <w:lvlText w:val=""/>
      <w:lvlJc w:val="left"/>
      <w:pPr>
        <w:ind w:left="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bullet"/>
      <w:suff w:val="nothing"/>
      <w:lvlText w:val=""/>
      <w:lvlJc w:val="left"/>
      <w:pPr>
        <w:ind w:left="0" w:firstLine="1440"/>
      </w:pPr>
      <w:rPr>
        <w:rFonts w:hint="default"/>
        <w:color w:val="000000"/>
        <w:position w:val="0"/>
        <w:sz w:val="24"/>
      </w:rPr>
    </w:lvl>
    <w:lvl w:ilvl="3">
      <w:start w:val="1"/>
      <w:numFmt w:val="bullet"/>
      <w:suff w:val="nothing"/>
      <w:lvlText w:val=""/>
      <w:lvlJc w:val="left"/>
      <w:pPr>
        <w:ind w:left="0" w:firstLine="2160"/>
      </w:pPr>
      <w:rPr>
        <w:rFonts w:hint="default"/>
        <w:color w:val="000000"/>
        <w:position w:val="0"/>
        <w:sz w:val="24"/>
      </w:rPr>
    </w:lvl>
    <w:lvl w:ilvl="4">
      <w:start w:val="1"/>
      <w:numFmt w:val="bullet"/>
      <w:suff w:val="nothing"/>
      <w:lvlText w:val=""/>
      <w:lvlJc w:val="left"/>
      <w:pPr>
        <w:ind w:left="0" w:firstLine="2880"/>
      </w:pPr>
      <w:rPr>
        <w:rFonts w:hint="default"/>
        <w:color w:val="000000"/>
        <w:position w:val="0"/>
        <w:sz w:val="24"/>
      </w:rPr>
    </w:lvl>
    <w:lvl w:ilvl="5">
      <w:start w:val="1"/>
      <w:numFmt w:val="bullet"/>
      <w:suff w:val="nothing"/>
      <w:lvlText w:val=""/>
      <w:lvlJc w:val="left"/>
      <w:pPr>
        <w:ind w:left="0" w:firstLine="3600"/>
      </w:pPr>
      <w:rPr>
        <w:rFonts w:hint="default"/>
        <w:color w:val="000000"/>
        <w:position w:val="0"/>
        <w:sz w:val="24"/>
      </w:rPr>
    </w:lvl>
    <w:lvl w:ilvl="6">
      <w:start w:val="1"/>
      <w:numFmt w:val="bullet"/>
      <w:suff w:val="nothing"/>
      <w:lvlText w:val=""/>
      <w:lvlJc w:val="left"/>
      <w:pPr>
        <w:ind w:left="0" w:firstLine="4320"/>
      </w:pPr>
      <w:rPr>
        <w:rFonts w:hint="default"/>
        <w:color w:val="000000"/>
        <w:position w:val="0"/>
        <w:sz w:val="24"/>
      </w:rPr>
    </w:lvl>
    <w:lvl w:ilvl="7">
      <w:start w:val="1"/>
      <w:numFmt w:val="bullet"/>
      <w:suff w:val="nothing"/>
      <w:lvlText w:val=""/>
      <w:lvlJc w:val="left"/>
      <w:pPr>
        <w:ind w:left="0" w:firstLine="5040"/>
      </w:pPr>
      <w:rPr>
        <w:rFonts w:hint="default"/>
        <w:color w:val="000000"/>
        <w:position w:val="0"/>
        <w:sz w:val="24"/>
      </w:rPr>
    </w:lvl>
    <w:lvl w:ilvl="8">
      <w:start w:val="1"/>
      <w:numFmt w:val="bullet"/>
      <w:suff w:val="nothing"/>
      <w:lvlText w:val=""/>
      <w:lvlJc w:val="left"/>
      <w:pPr>
        <w:ind w:left="0" w:firstLine="5760"/>
      </w:pPr>
      <w:rPr>
        <w:rFonts w:hint="default"/>
        <w:color w:val="000000"/>
        <w:position w:val="0"/>
        <w:sz w:val="24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8CD"/>
    <w:rsid w:val="00007B1A"/>
    <w:rsid w:val="00011C3A"/>
    <w:rsid w:val="0006006F"/>
    <w:rsid w:val="000811C4"/>
    <w:rsid w:val="00083DE7"/>
    <w:rsid w:val="001333DA"/>
    <w:rsid w:val="00150C8E"/>
    <w:rsid w:val="001F361F"/>
    <w:rsid w:val="001F570E"/>
    <w:rsid w:val="00205E2C"/>
    <w:rsid w:val="002815F5"/>
    <w:rsid w:val="002B0E74"/>
    <w:rsid w:val="00345029"/>
    <w:rsid w:val="00377327"/>
    <w:rsid w:val="0038347E"/>
    <w:rsid w:val="003926DC"/>
    <w:rsid w:val="003D0099"/>
    <w:rsid w:val="003F391A"/>
    <w:rsid w:val="004522DB"/>
    <w:rsid w:val="004D23DC"/>
    <w:rsid w:val="00591D3E"/>
    <w:rsid w:val="005E170B"/>
    <w:rsid w:val="005F400E"/>
    <w:rsid w:val="006A2AAF"/>
    <w:rsid w:val="00753E68"/>
    <w:rsid w:val="0076093B"/>
    <w:rsid w:val="007A054C"/>
    <w:rsid w:val="007C07F5"/>
    <w:rsid w:val="007D7090"/>
    <w:rsid w:val="0083499E"/>
    <w:rsid w:val="00841404"/>
    <w:rsid w:val="00842B22"/>
    <w:rsid w:val="008C5064"/>
    <w:rsid w:val="008E4D4D"/>
    <w:rsid w:val="008E642B"/>
    <w:rsid w:val="008E739E"/>
    <w:rsid w:val="00907AAC"/>
    <w:rsid w:val="00986DDE"/>
    <w:rsid w:val="00992ACD"/>
    <w:rsid w:val="009C22DE"/>
    <w:rsid w:val="009E2B7F"/>
    <w:rsid w:val="009F2DFA"/>
    <w:rsid w:val="00A57CDE"/>
    <w:rsid w:val="00B14977"/>
    <w:rsid w:val="00C1277C"/>
    <w:rsid w:val="00C509E7"/>
    <w:rsid w:val="00C82BC7"/>
    <w:rsid w:val="00CA6693"/>
    <w:rsid w:val="00CC54BE"/>
    <w:rsid w:val="00CF3A62"/>
    <w:rsid w:val="00D0149D"/>
    <w:rsid w:val="00D02AA4"/>
    <w:rsid w:val="00D45E72"/>
    <w:rsid w:val="00DE2521"/>
    <w:rsid w:val="00DE28CD"/>
    <w:rsid w:val="00DE6859"/>
    <w:rsid w:val="00E4133A"/>
    <w:rsid w:val="00E720E0"/>
    <w:rsid w:val="00E86123"/>
    <w:rsid w:val="00EA2B62"/>
    <w:rsid w:val="00F36D8F"/>
    <w:rsid w:val="00FD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8C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0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0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basedOn w:val="Normal"/>
    <w:rsid w:val="00DE28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8CD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uiPriority w:val="1"/>
    <w:qFormat/>
    <w:rsid w:val="00E86123"/>
    <w:pPr>
      <w:spacing w:after="0" w:line="240" w:lineRule="auto"/>
    </w:pPr>
    <w:rPr>
      <w:rFonts w:eastAsiaTheme="minorEastAsia"/>
    </w:rPr>
  </w:style>
  <w:style w:type="paragraph" w:customStyle="1" w:styleId="BodyA">
    <w:name w:val="Body A"/>
    <w:rsid w:val="00E8612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Heading2A">
    <w:name w:val="Heading 2 A"/>
    <w:next w:val="BodyA"/>
    <w:rsid w:val="00E86123"/>
    <w:pPr>
      <w:keepNext/>
      <w:spacing w:after="0" w:line="240" w:lineRule="auto"/>
      <w:outlineLvl w:val="1"/>
    </w:pPr>
    <w:rPr>
      <w:rFonts w:ascii="Helvetica" w:eastAsia="ヒラギノ角ゴ Pro W3" w:hAnsi="Helvetica" w:cs="Times New Roman"/>
      <w:b/>
      <w:color w:val="000000"/>
      <w:sz w:val="24"/>
      <w:szCs w:val="20"/>
    </w:rPr>
  </w:style>
  <w:style w:type="paragraph" w:customStyle="1" w:styleId="FreeFormA">
    <w:name w:val="Free Form A"/>
    <w:rsid w:val="00E8612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styleId="HTMLCite">
    <w:name w:val="HTML Cite"/>
    <w:uiPriority w:val="99"/>
    <w:unhideWhenUsed/>
    <w:rsid w:val="00E86123"/>
    <w:rPr>
      <w:i/>
      <w:iCs/>
    </w:rPr>
  </w:style>
  <w:style w:type="character" w:styleId="Hyperlink">
    <w:name w:val="Hyperlink"/>
    <w:rsid w:val="00E8612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450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5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8CD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50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50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basedOn w:val="Normal"/>
    <w:rsid w:val="00DE28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8CD"/>
    <w:rPr>
      <w:rFonts w:ascii="Tahoma" w:eastAsiaTheme="minorEastAsia" w:hAnsi="Tahoma" w:cs="Tahoma"/>
      <w:sz w:val="16"/>
      <w:szCs w:val="16"/>
    </w:rPr>
  </w:style>
  <w:style w:type="paragraph" w:styleId="NoSpacing">
    <w:name w:val="No Spacing"/>
    <w:uiPriority w:val="1"/>
    <w:qFormat/>
    <w:rsid w:val="00E86123"/>
    <w:pPr>
      <w:spacing w:after="0" w:line="240" w:lineRule="auto"/>
    </w:pPr>
    <w:rPr>
      <w:rFonts w:eastAsiaTheme="minorEastAsia"/>
    </w:rPr>
  </w:style>
  <w:style w:type="paragraph" w:customStyle="1" w:styleId="BodyA">
    <w:name w:val="Body A"/>
    <w:rsid w:val="00E8612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paragraph" w:customStyle="1" w:styleId="Heading2A">
    <w:name w:val="Heading 2 A"/>
    <w:next w:val="BodyA"/>
    <w:rsid w:val="00E86123"/>
    <w:pPr>
      <w:keepNext/>
      <w:spacing w:after="0" w:line="240" w:lineRule="auto"/>
      <w:outlineLvl w:val="1"/>
    </w:pPr>
    <w:rPr>
      <w:rFonts w:ascii="Helvetica" w:eastAsia="ヒラギノ角ゴ Pro W3" w:hAnsi="Helvetica" w:cs="Times New Roman"/>
      <w:b/>
      <w:color w:val="000000"/>
      <w:sz w:val="24"/>
      <w:szCs w:val="20"/>
    </w:rPr>
  </w:style>
  <w:style w:type="paragraph" w:customStyle="1" w:styleId="FreeFormA">
    <w:name w:val="Free Form A"/>
    <w:rsid w:val="00E8612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styleId="HTMLCite">
    <w:name w:val="HTML Cite"/>
    <w:uiPriority w:val="99"/>
    <w:unhideWhenUsed/>
    <w:rsid w:val="00E86123"/>
    <w:rPr>
      <w:i/>
      <w:iCs/>
    </w:rPr>
  </w:style>
  <w:style w:type="character" w:styleId="Hyperlink">
    <w:name w:val="Hyperlink"/>
    <w:rsid w:val="00E8612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450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45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2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hyperlink" Target="http://www.thebutterflysite.com/georgia-butterflies.s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enchantedlearning.com/stories/aesop/antgrasshopper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355A6-1878-4074-89C2-ED3684DAF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</dc:creator>
  <cp:lastModifiedBy>Kay</cp:lastModifiedBy>
  <cp:revision>28</cp:revision>
  <cp:lastPrinted>2015-11-09T16:04:00Z</cp:lastPrinted>
  <dcterms:created xsi:type="dcterms:W3CDTF">2015-11-09T16:07:00Z</dcterms:created>
  <dcterms:modified xsi:type="dcterms:W3CDTF">2016-01-29T15:49:00Z</dcterms:modified>
</cp:coreProperties>
</file>